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66"/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6"/>
        <w:gridCol w:w="6403"/>
        <w:gridCol w:w="3403"/>
      </w:tblGrid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№п/п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Показатели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Единица измерения</w:t>
            </w:r>
          </w:p>
        </w:tc>
      </w:tr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Образовательная  деятельность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</w:p>
        </w:tc>
      </w:tr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Общая численность учащихся, в том числе: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 575человек +60 чел подгруппа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Детей дошкольного возраста (3-7 лет)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17 чел (бюджет)   + 60 чел (Подгруп)</w:t>
            </w:r>
          </w:p>
        </w:tc>
      </w:tr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1.1.2.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Детей младшего школьного возраста (7-11 лет)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262 чел</w:t>
            </w:r>
          </w:p>
        </w:tc>
      </w:tr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Детей среднего школьного возраста (11-15 лет)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269 чел</w:t>
            </w:r>
          </w:p>
        </w:tc>
      </w:tr>
      <w:tr w:rsidR="008E036F" w:rsidRPr="004854B5" w:rsidTr="002B0F9A">
        <w:trPr>
          <w:trHeight w:val="249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Детей старшего школьного возраста (15-17 лет)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27  чел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60 чел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занимающихся в 2-х и более объединениях ( кружка, секциях, клубах) в общей численности учащихся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231   чел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40,17% всего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В нашей школе муз+жив  29чел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5,04%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с применением дистанционных образовательных технологий. электронного обучения, в общей численности учащихся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  чел 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0 %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1.5.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60 чел   1 КЛАСС по ФГТ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43 чел    2 КЛАСС по ФГТ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17,91%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Конкурсные дети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560чел  97,3%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1.6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23 чел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4%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1.6.1.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9 чел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1,56%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1.6.2.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 чел   1,04%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1.6.3.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Дети-мигранты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2 чел  0,34  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1.6.4.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Дети, попавшие в трудную жизненную ситуацию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  чел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1.7.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 чел </w:t>
            </w:r>
          </w:p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0%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262чел</w:t>
            </w:r>
          </w:p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45,1%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66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1.8.2.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152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153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1.8.5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182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1.9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  <w:szCs w:val="18"/>
              </w:rPr>
            </w:pPr>
            <w:r w:rsidRPr="004854B5">
              <w:rPr>
                <w:b/>
                <w:sz w:val="24"/>
                <w:szCs w:val="18"/>
              </w:rPr>
              <w:t>Численность 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254 чел </w:t>
            </w:r>
          </w:p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44,1%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1.9.1.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66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1.9.2.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152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1.9.3.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1.9.4.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153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1.9.5.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182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306 чел</w:t>
            </w:r>
          </w:p>
          <w:p w:rsidR="008E036F" w:rsidRPr="004854B5" w:rsidRDefault="008E036F" w:rsidP="002B0F9A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53,2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1.10.1.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149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1.10.2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64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1.10.3.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1.10.4.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8E036F" w:rsidRPr="004854B5" w:rsidTr="002B0F9A">
        <w:trPr>
          <w:trHeight w:val="268"/>
        </w:trPr>
        <w:tc>
          <w:tcPr>
            <w:tcW w:w="876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1.10.5.</w:t>
            </w:r>
          </w:p>
        </w:tc>
        <w:tc>
          <w:tcPr>
            <w:tcW w:w="6403" w:type="dxa"/>
          </w:tcPr>
          <w:p w:rsidR="008E036F" w:rsidRPr="004854B5" w:rsidRDefault="008E036F" w:rsidP="002B0F9A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403" w:type="dxa"/>
          </w:tcPr>
          <w:p w:rsidR="008E036F" w:rsidRPr="004854B5" w:rsidRDefault="008E036F" w:rsidP="002B0F9A">
            <w:pPr>
              <w:rPr>
                <w:sz w:val="24"/>
              </w:rPr>
            </w:pPr>
          </w:p>
        </w:tc>
      </w:tr>
    </w:tbl>
    <w:p w:rsidR="002B0F9A" w:rsidRDefault="002B0F9A" w:rsidP="002E77DE">
      <w:pPr>
        <w:jc w:val="right"/>
        <w:rPr>
          <w:sz w:val="24"/>
        </w:rPr>
      </w:pPr>
    </w:p>
    <w:p w:rsidR="002B0F9A" w:rsidRDefault="002B0F9A" w:rsidP="002E77DE">
      <w:pPr>
        <w:jc w:val="right"/>
        <w:rPr>
          <w:sz w:val="24"/>
        </w:rPr>
      </w:pPr>
    </w:p>
    <w:p w:rsidR="002B0F9A" w:rsidRDefault="002B0F9A" w:rsidP="002E77DE">
      <w:pPr>
        <w:jc w:val="right"/>
        <w:rPr>
          <w:sz w:val="24"/>
        </w:rPr>
      </w:pPr>
    </w:p>
    <w:p w:rsidR="008E036F" w:rsidRPr="004854B5" w:rsidRDefault="008E036F" w:rsidP="002E77DE">
      <w:pPr>
        <w:jc w:val="right"/>
        <w:rPr>
          <w:sz w:val="24"/>
        </w:rPr>
      </w:pPr>
      <w:r w:rsidRPr="004854B5">
        <w:rPr>
          <w:sz w:val="24"/>
        </w:rPr>
        <w:t xml:space="preserve">Приложение №5 </w:t>
      </w:r>
    </w:p>
    <w:p w:rsidR="008E036F" w:rsidRPr="004854B5" w:rsidRDefault="008E036F" w:rsidP="002E77DE">
      <w:pPr>
        <w:jc w:val="right"/>
        <w:rPr>
          <w:sz w:val="24"/>
        </w:rPr>
      </w:pPr>
      <w:r w:rsidRPr="004854B5">
        <w:rPr>
          <w:sz w:val="24"/>
        </w:rPr>
        <w:t xml:space="preserve">Утверждены приказом </w:t>
      </w:r>
    </w:p>
    <w:p w:rsidR="008E036F" w:rsidRPr="004854B5" w:rsidRDefault="008E036F" w:rsidP="002E77DE">
      <w:pPr>
        <w:jc w:val="right"/>
        <w:rPr>
          <w:sz w:val="24"/>
        </w:rPr>
      </w:pPr>
      <w:r w:rsidRPr="004854B5">
        <w:rPr>
          <w:sz w:val="24"/>
        </w:rPr>
        <w:t>Министерства образования и науки РФ</w:t>
      </w:r>
    </w:p>
    <w:p w:rsidR="008E036F" w:rsidRPr="004854B5" w:rsidRDefault="008E036F" w:rsidP="000C0327">
      <w:pPr>
        <w:jc w:val="right"/>
        <w:rPr>
          <w:sz w:val="24"/>
        </w:rPr>
      </w:pPr>
      <w:r w:rsidRPr="004854B5">
        <w:rPr>
          <w:sz w:val="24"/>
        </w:rPr>
        <w:t xml:space="preserve"> от 10 декабря </w:t>
      </w:r>
      <w:smartTag w:uri="urn:schemas-microsoft-com:office:smarttags" w:element="metricconverter">
        <w:smartTagPr>
          <w:attr w:name="ProductID" w:val="2013 г"/>
        </w:smartTagPr>
        <w:r w:rsidRPr="004854B5">
          <w:rPr>
            <w:sz w:val="24"/>
          </w:rPr>
          <w:t>2013 г</w:t>
        </w:r>
      </w:smartTag>
      <w:r w:rsidRPr="004854B5">
        <w:rPr>
          <w:sz w:val="24"/>
        </w:rPr>
        <w:t>. № 1324</w:t>
      </w:r>
    </w:p>
    <w:p w:rsidR="002B0F9A" w:rsidRDefault="002B0F9A" w:rsidP="002E77DE">
      <w:pPr>
        <w:jc w:val="center"/>
        <w:rPr>
          <w:b/>
          <w:sz w:val="24"/>
        </w:rPr>
      </w:pPr>
    </w:p>
    <w:p w:rsidR="002B0F9A" w:rsidRDefault="002B0F9A" w:rsidP="002E77DE">
      <w:pPr>
        <w:jc w:val="center"/>
        <w:rPr>
          <w:b/>
          <w:sz w:val="24"/>
        </w:rPr>
      </w:pPr>
    </w:p>
    <w:p w:rsidR="002B0F9A" w:rsidRDefault="002B0F9A" w:rsidP="002E77DE">
      <w:pPr>
        <w:jc w:val="center"/>
        <w:rPr>
          <w:b/>
          <w:sz w:val="24"/>
        </w:rPr>
      </w:pPr>
    </w:p>
    <w:p w:rsidR="008E036F" w:rsidRPr="004854B5" w:rsidRDefault="008E036F" w:rsidP="002E77DE">
      <w:pPr>
        <w:jc w:val="center"/>
        <w:rPr>
          <w:b/>
          <w:sz w:val="24"/>
        </w:rPr>
      </w:pPr>
      <w:r w:rsidRPr="004854B5">
        <w:rPr>
          <w:b/>
          <w:sz w:val="24"/>
        </w:rPr>
        <w:t>Показатели деятельности (самообследование)</w:t>
      </w:r>
    </w:p>
    <w:p w:rsidR="008E036F" w:rsidRPr="004854B5" w:rsidRDefault="008E036F" w:rsidP="005D42C1">
      <w:pPr>
        <w:jc w:val="center"/>
        <w:rPr>
          <w:b/>
          <w:sz w:val="24"/>
        </w:rPr>
      </w:pPr>
      <w:r w:rsidRPr="004854B5">
        <w:rPr>
          <w:b/>
          <w:sz w:val="24"/>
        </w:rPr>
        <w:t>МБОУДОД г. Казани «Детская музыкальная школа№4»</w:t>
      </w:r>
    </w:p>
    <w:p w:rsidR="008E036F" w:rsidRPr="004854B5" w:rsidRDefault="008E036F">
      <w:pPr>
        <w:rPr>
          <w:color w:val="FF0000"/>
          <w:sz w:val="24"/>
        </w:rPr>
      </w:pPr>
    </w:p>
    <w:tbl>
      <w:tblPr>
        <w:tblW w:w="10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1"/>
        <w:gridCol w:w="45"/>
        <w:gridCol w:w="6482"/>
        <w:gridCol w:w="108"/>
        <w:gridCol w:w="3403"/>
        <w:gridCol w:w="48"/>
      </w:tblGrid>
      <w:tr w:rsidR="008E036F" w:rsidRPr="004854B5" w:rsidTr="002B0F9A">
        <w:trPr>
          <w:trHeight w:val="248"/>
        </w:trPr>
        <w:tc>
          <w:tcPr>
            <w:tcW w:w="876" w:type="dxa"/>
            <w:gridSpan w:val="2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1.11.</w:t>
            </w:r>
          </w:p>
        </w:tc>
        <w:tc>
          <w:tcPr>
            <w:tcW w:w="6482" w:type="dxa"/>
          </w:tcPr>
          <w:p w:rsidR="008E036F" w:rsidRPr="004854B5" w:rsidRDefault="008E036F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 единиц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1.11.1.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На муниципальном уровне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 единиц</w:t>
            </w:r>
          </w:p>
        </w:tc>
      </w:tr>
      <w:tr w:rsidR="008E036F" w:rsidRPr="004854B5" w:rsidTr="002B0F9A">
        <w:trPr>
          <w:trHeight w:val="248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1.11.2.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на региональном уровне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1.11.3.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На Межрегиональном уровне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0 единиц</w:t>
            </w:r>
          </w:p>
        </w:tc>
      </w:tr>
      <w:tr w:rsidR="008E036F" w:rsidRPr="004854B5" w:rsidTr="002B0F9A">
        <w:trPr>
          <w:trHeight w:val="248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1.11.4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На Федеральном уровне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1 единиц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1.11.5.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На  Международном уровне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 единиц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1.12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032F9C">
            <w:pPr>
              <w:rPr>
                <w:sz w:val="24"/>
              </w:rPr>
            </w:pPr>
            <w:r w:rsidRPr="004854B5">
              <w:rPr>
                <w:sz w:val="24"/>
              </w:rPr>
              <w:t>48 единиц</w:t>
            </w:r>
          </w:p>
        </w:tc>
      </w:tr>
      <w:tr w:rsidR="008E036F" w:rsidRPr="004854B5" w:rsidTr="002B0F9A">
        <w:trPr>
          <w:trHeight w:val="735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1.13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43 чел</w:t>
            </w:r>
          </w:p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89,5%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1.14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32 чел</w:t>
            </w:r>
          </w:p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66,6%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1.15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среднее профессиональное образование, в области педагогических работников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5чел</w:t>
            </w:r>
          </w:p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10%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1.16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5чел</w:t>
            </w:r>
          </w:p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10%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1.17 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35чел </w:t>
            </w:r>
          </w:p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72,9%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1.17.1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4D0F34">
            <w:pPr>
              <w:rPr>
                <w:sz w:val="24"/>
              </w:rPr>
            </w:pPr>
            <w:r w:rsidRPr="004854B5">
              <w:rPr>
                <w:sz w:val="24"/>
              </w:rPr>
              <w:t>27 чел  56,25  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1.17.2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Первая (+ вторая до 2014 )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4D0F34">
            <w:pPr>
              <w:rPr>
                <w:sz w:val="24"/>
              </w:rPr>
            </w:pPr>
            <w:r w:rsidRPr="004854B5">
              <w:rPr>
                <w:sz w:val="24"/>
              </w:rPr>
              <w:t>8чел  16,6%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1.17.3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Соответствие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4D0F34">
            <w:pPr>
              <w:rPr>
                <w:sz w:val="24"/>
              </w:rPr>
            </w:pPr>
            <w:r w:rsidRPr="004854B5">
              <w:rPr>
                <w:sz w:val="24"/>
              </w:rPr>
              <w:t>13чел 27,08%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1.18.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педагогических </w:t>
            </w:r>
            <w:r w:rsidRPr="004854B5">
              <w:rPr>
                <w:b/>
                <w:sz w:val="24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color w:val="FF0000"/>
                <w:sz w:val="24"/>
              </w:rPr>
            </w:pP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1.18.1.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до 5 лет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7374B9">
            <w:pPr>
              <w:rPr>
                <w:sz w:val="24"/>
              </w:rPr>
            </w:pPr>
            <w:r w:rsidRPr="004854B5">
              <w:rPr>
                <w:sz w:val="24"/>
              </w:rPr>
              <w:t>2чел 4,16  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1.18.2.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свыше 30 лет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7374B9">
            <w:pPr>
              <w:rPr>
                <w:sz w:val="24"/>
              </w:rPr>
            </w:pPr>
            <w:r w:rsidRPr="004854B5">
              <w:rPr>
                <w:sz w:val="24"/>
              </w:rPr>
              <w:t>29чел 60,41  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1.19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 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2чел  4,16 %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1.20.</w:t>
            </w:r>
          </w:p>
        </w:tc>
        <w:tc>
          <w:tcPr>
            <w:tcW w:w="6482" w:type="dxa"/>
          </w:tcPr>
          <w:p w:rsidR="008E036F" w:rsidRPr="004854B5" w:rsidRDefault="008E036F" w:rsidP="008B3FD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7374B9">
            <w:pPr>
              <w:rPr>
                <w:sz w:val="24"/>
              </w:rPr>
            </w:pPr>
            <w:r w:rsidRPr="004854B5">
              <w:rPr>
                <w:sz w:val="24"/>
              </w:rPr>
              <w:t>26чел  54,1%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Численность 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48чел  100  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Численность/удельной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7374B9">
            <w:pPr>
              <w:rPr>
                <w:sz w:val="24"/>
              </w:rPr>
            </w:pPr>
            <w:r w:rsidRPr="004854B5">
              <w:rPr>
                <w:sz w:val="24"/>
              </w:rPr>
              <w:t>20чел  41,6%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1.23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публикаций, подготовительных педагогическими работниками образовательной организации: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173F7D">
            <w:pPr>
              <w:rPr>
                <w:sz w:val="24"/>
              </w:rPr>
            </w:pPr>
            <w:r w:rsidRPr="004854B5">
              <w:rPr>
                <w:sz w:val="24"/>
              </w:rPr>
              <w:t>14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1.23.1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за 3 года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8 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1.23.2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за отчетный период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6 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1.24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  <w:r w:rsidRPr="004854B5">
              <w:rPr>
                <w:sz w:val="24"/>
              </w:rPr>
              <w:t>да/нет</w:t>
            </w:r>
          </w:p>
          <w:p w:rsidR="008E036F" w:rsidRPr="004854B5" w:rsidRDefault="008E036F" w:rsidP="00D2274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НЕТ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2 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Инфраструктура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D22749">
            <w:pPr>
              <w:rPr>
                <w:sz w:val="24"/>
              </w:rPr>
            </w:pP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0,01 единица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8477BD">
            <w:pPr>
              <w:rPr>
                <w:sz w:val="24"/>
              </w:rPr>
            </w:pPr>
            <w:r w:rsidRPr="004854B5">
              <w:rPr>
                <w:sz w:val="24"/>
              </w:rPr>
              <w:t>Единица 27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2.2.1.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Учебный класс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8477BD">
            <w:pPr>
              <w:rPr>
                <w:sz w:val="24"/>
              </w:rPr>
            </w:pPr>
            <w:r w:rsidRPr="004854B5">
              <w:rPr>
                <w:sz w:val="24"/>
              </w:rPr>
              <w:t>Единица 24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2.2.2.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мастерская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2.3.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327280">
            <w:pPr>
              <w:rPr>
                <w:sz w:val="24"/>
              </w:rPr>
            </w:pPr>
            <w:r w:rsidRPr="004854B5">
              <w:rPr>
                <w:sz w:val="24"/>
              </w:rPr>
              <w:t>Единица 1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2.3.1.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актовый зал</w:t>
            </w:r>
          </w:p>
        </w:tc>
        <w:tc>
          <w:tcPr>
            <w:tcW w:w="3559" w:type="dxa"/>
            <w:gridSpan w:val="3"/>
          </w:tcPr>
          <w:p w:rsidR="008E036F" w:rsidRPr="004854B5" w:rsidRDefault="008E036F" w:rsidP="00327280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8E036F" w:rsidRPr="004854B5" w:rsidTr="002B0F9A">
        <w:trPr>
          <w:trHeight w:val="266"/>
        </w:trPr>
        <w:tc>
          <w:tcPr>
            <w:tcW w:w="876" w:type="dxa"/>
            <w:gridSpan w:val="2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2.3.2.</w:t>
            </w:r>
          </w:p>
        </w:tc>
        <w:tc>
          <w:tcPr>
            <w:tcW w:w="6482" w:type="dxa"/>
          </w:tcPr>
          <w:p w:rsidR="008E036F" w:rsidRPr="004854B5" w:rsidRDefault="008E036F" w:rsidP="005D42C1">
            <w:pPr>
              <w:rPr>
                <w:sz w:val="24"/>
              </w:rPr>
            </w:pPr>
            <w:r w:rsidRPr="004854B5">
              <w:rPr>
                <w:sz w:val="24"/>
              </w:rPr>
              <w:t>Концертный зал</w:t>
            </w:r>
          </w:p>
        </w:tc>
        <w:tc>
          <w:tcPr>
            <w:tcW w:w="3559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1 единица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2.3.3.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игровое помещение 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0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2.4.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Наличие загородных оздоровительных лагерей, без отдыха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да/</w:t>
            </w:r>
            <w:r w:rsidRPr="004854B5">
              <w:rPr>
                <w:b/>
                <w:sz w:val="24"/>
                <w:u w:val="single"/>
              </w:rPr>
              <w:t>нет</w:t>
            </w:r>
          </w:p>
        </w:tc>
      </w:tr>
      <w:tr w:rsidR="008E036F" w:rsidRPr="004854B5" w:rsidTr="002B0F9A">
        <w:trPr>
          <w:gridAfter w:val="1"/>
          <w:wAfter w:w="48" w:type="dxa"/>
          <w:trHeight w:val="479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2.5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2.6.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8E036F" w:rsidRPr="004854B5" w:rsidTr="002B0F9A">
        <w:trPr>
          <w:gridAfter w:val="1"/>
          <w:wAfter w:w="48" w:type="dxa"/>
          <w:trHeight w:val="467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2.6.1.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2.6.2.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 медиатекой 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Да/</w:t>
            </w:r>
            <w:r w:rsidRPr="004854B5">
              <w:rPr>
                <w:sz w:val="24"/>
              </w:rPr>
              <w:t>нет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2.6.3.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Оснащенного средствами сканирования и распознания текстов 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/нет</w:t>
            </w:r>
          </w:p>
        </w:tc>
      </w:tr>
      <w:tr w:rsidR="008E036F" w:rsidRPr="004854B5" w:rsidTr="002B0F9A">
        <w:trPr>
          <w:gridAfter w:val="1"/>
          <w:wAfter w:w="48" w:type="dxa"/>
          <w:trHeight w:val="479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2.6.4.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03" w:type="dxa"/>
          </w:tcPr>
          <w:p w:rsidR="008E036F" w:rsidRPr="004854B5" w:rsidRDefault="002B0F9A">
            <w:pPr>
              <w:rPr>
                <w:sz w:val="24"/>
              </w:rPr>
            </w:pPr>
            <w:r w:rsidRPr="002B0F9A">
              <w:rPr>
                <w:sz w:val="24"/>
              </w:rPr>
              <w:t>Да</w:t>
            </w:r>
            <w:r w:rsidRPr="004854B5">
              <w:rPr>
                <w:sz w:val="24"/>
              </w:rPr>
              <w:t>/</w:t>
            </w:r>
            <w:r w:rsidRPr="002B0F9A">
              <w:rPr>
                <w:b/>
                <w:sz w:val="24"/>
                <w:u w:val="single"/>
              </w:rPr>
              <w:t>нет</w:t>
            </w:r>
          </w:p>
        </w:tc>
      </w:tr>
      <w:tr w:rsidR="008E036F" w:rsidRPr="004854B5" w:rsidTr="002B0F9A">
        <w:trPr>
          <w:gridAfter w:val="1"/>
          <w:wAfter w:w="48" w:type="dxa"/>
          <w:trHeight w:val="233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2.6.5.</w:t>
            </w:r>
          </w:p>
        </w:tc>
        <w:tc>
          <w:tcPr>
            <w:tcW w:w="6635" w:type="dxa"/>
            <w:gridSpan w:val="3"/>
          </w:tcPr>
          <w:p w:rsidR="008E036F" w:rsidRPr="004854B5" w:rsidRDefault="008E036F" w:rsidP="008477BD">
            <w:pPr>
              <w:rPr>
                <w:sz w:val="24"/>
              </w:rPr>
            </w:pPr>
            <w:r w:rsidRPr="004854B5">
              <w:rPr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3403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  <w:u w:val="single"/>
              </w:rPr>
              <w:t>Да</w:t>
            </w:r>
            <w:r w:rsidRPr="004854B5">
              <w:rPr>
                <w:sz w:val="24"/>
              </w:rPr>
              <w:t>/</w:t>
            </w:r>
            <w:r w:rsidRPr="004854B5">
              <w:rPr>
                <w:b/>
                <w:sz w:val="24"/>
              </w:rPr>
              <w:t>нет</w:t>
            </w:r>
          </w:p>
        </w:tc>
      </w:tr>
      <w:tr w:rsidR="008E036F" w:rsidRPr="004854B5" w:rsidTr="002B0F9A">
        <w:trPr>
          <w:gridAfter w:val="1"/>
          <w:wAfter w:w="48" w:type="dxa"/>
          <w:trHeight w:val="726"/>
        </w:trPr>
        <w:tc>
          <w:tcPr>
            <w:tcW w:w="83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2.7.</w:t>
            </w:r>
          </w:p>
        </w:tc>
        <w:tc>
          <w:tcPr>
            <w:tcW w:w="6635" w:type="dxa"/>
            <w:gridSpan w:val="3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403" w:type="dxa"/>
          </w:tcPr>
          <w:p w:rsidR="008E036F" w:rsidRPr="004854B5" w:rsidRDefault="008E036F" w:rsidP="00B4362B">
            <w:pPr>
              <w:rPr>
                <w:sz w:val="24"/>
              </w:rPr>
            </w:pPr>
            <w:r w:rsidRPr="004854B5">
              <w:rPr>
                <w:sz w:val="24"/>
              </w:rPr>
              <w:t>0 чел. 0 %</w:t>
            </w:r>
          </w:p>
        </w:tc>
      </w:tr>
    </w:tbl>
    <w:p w:rsidR="002B0F9A" w:rsidRDefault="002B0F9A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2B0F9A" w:rsidRDefault="002B0F9A">
      <w:pPr>
        <w:rPr>
          <w:rFonts w:cs="Helvetica"/>
          <w:bCs/>
          <w:color w:val="000000"/>
          <w:sz w:val="24"/>
          <w:szCs w:val="24"/>
          <w:lang w:eastAsia="ru-RU"/>
        </w:rPr>
      </w:pPr>
    </w:p>
    <w:p w:rsidR="008E036F" w:rsidRPr="004854B5" w:rsidRDefault="008E036F">
      <w:pPr>
        <w:rPr>
          <w:sz w:val="24"/>
        </w:rPr>
      </w:pPr>
      <w:r w:rsidRPr="004854B5">
        <w:rPr>
          <w:rFonts w:cs="Helvetica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14.06.2013 г. № 462 утвержден </w:t>
      </w:r>
      <w:hyperlink r:id="rId6" w:history="1">
        <w:r w:rsidRPr="004854B5">
          <w:rPr>
            <w:rStyle w:val="af1"/>
            <w:rFonts w:cs="Helvetica"/>
            <w:bCs/>
            <w:color w:val="2C6A8F"/>
            <w:sz w:val="24"/>
            <w:szCs w:val="24"/>
            <w:lang w:eastAsia="ru-RU"/>
          </w:rPr>
          <w:t>Порядок проведения самообследования образовательной организацией</w:t>
        </w:r>
      </w:hyperlink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Pr="004854B5" w:rsidRDefault="008E036F">
      <w:pPr>
        <w:rPr>
          <w:sz w:val="24"/>
        </w:rPr>
      </w:pPr>
    </w:p>
    <w:p w:rsidR="008E036F" w:rsidRDefault="008E036F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Default="002B0F9A" w:rsidP="00F9462C">
      <w:pPr>
        <w:rPr>
          <w:sz w:val="24"/>
        </w:rPr>
      </w:pPr>
    </w:p>
    <w:p w:rsidR="002B0F9A" w:rsidRPr="004854B5" w:rsidRDefault="002B0F9A" w:rsidP="00F9462C">
      <w:pPr>
        <w:rPr>
          <w:sz w:val="24"/>
        </w:rPr>
      </w:pPr>
    </w:p>
    <w:p w:rsidR="008E036F" w:rsidRDefault="008E036F" w:rsidP="00F9462C">
      <w:pPr>
        <w:rPr>
          <w:sz w:val="24"/>
          <w:szCs w:val="32"/>
        </w:rPr>
      </w:pPr>
    </w:p>
    <w:p w:rsidR="002B0F9A" w:rsidRPr="004854B5" w:rsidRDefault="002B0F9A" w:rsidP="00F9462C">
      <w:pPr>
        <w:rPr>
          <w:sz w:val="24"/>
          <w:szCs w:val="32"/>
        </w:rPr>
      </w:pPr>
    </w:p>
    <w:p w:rsidR="008E036F" w:rsidRPr="002B0F9A" w:rsidRDefault="008E036F" w:rsidP="00103E78">
      <w:pPr>
        <w:ind w:left="360"/>
        <w:jc w:val="center"/>
        <w:rPr>
          <w:sz w:val="28"/>
          <w:szCs w:val="28"/>
        </w:rPr>
      </w:pPr>
      <w:r w:rsidRPr="002B0F9A">
        <w:rPr>
          <w:sz w:val="28"/>
          <w:szCs w:val="28"/>
        </w:rPr>
        <w:t xml:space="preserve">Муниципальное казенное учреждение «Управление культуры» </w:t>
      </w:r>
    </w:p>
    <w:p w:rsidR="008E036F" w:rsidRPr="002B0F9A" w:rsidRDefault="008E036F" w:rsidP="00103E78">
      <w:pPr>
        <w:ind w:left="360"/>
        <w:jc w:val="center"/>
        <w:rPr>
          <w:sz w:val="28"/>
          <w:szCs w:val="28"/>
        </w:rPr>
      </w:pPr>
      <w:r w:rsidRPr="002B0F9A">
        <w:rPr>
          <w:sz w:val="28"/>
          <w:szCs w:val="28"/>
        </w:rPr>
        <w:t>Исполнительного комитета муниципального образования г. Казани</w:t>
      </w:r>
    </w:p>
    <w:p w:rsidR="002B0F9A" w:rsidRDefault="008E036F" w:rsidP="00F9462C">
      <w:pPr>
        <w:jc w:val="center"/>
        <w:rPr>
          <w:sz w:val="28"/>
          <w:szCs w:val="28"/>
        </w:rPr>
      </w:pPr>
      <w:r w:rsidRPr="002B0F9A">
        <w:rPr>
          <w:sz w:val="28"/>
          <w:szCs w:val="28"/>
        </w:rPr>
        <w:t>Муниципальное бюджетное образовательное учреждение</w:t>
      </w:r>
    </w:p>
    <w:p w:rsidR="008E036F" w:rsidRPr="002B0F9A" w:rsidRDefault="008E036F" w:rsidP="00F9462C">
      <w:pPr>
        <w:jc w:val="center"/>
        <w:rPr>
          <w:sz w:val="28"/>
          <w:szCs w:val="28"/>
        </w:rPr>
      </w:pPr>
      <w:r w:rsidRPr="002B0F9A">
        <w:rPr>
          <w:sz w:val="28"/>
          <w:szCs w:val="28"/>
        </w:rPr>
        <w:t xml:space="preserve"> дополнительного образования детей г.</w:t>
      </w:r>
      <w:r w:rsidR="002B0F9A">
        <w:rPr>
          <w:sz w:val="28"/>
          <w:szCs w:val="28"/>
        </w:rPr>
        <w:t xml:space="preserve"> К</w:t>
      </w:r>
      <w:r w:rsidRPr="002B0F9A">
        <w:rPr>
          <w:sz w:val="28"/>
          <w:szCs w:val="28"/>
        </w:rPr>
        <w:t>азани</w:t>
      </w:r>
    </w:p>
    <w:p w:rsidR="008E036F" w:rsidRDefault="008E036F" w:rsidP="00F9462C">
      <w:pPr>
        <w:jc w:val="center"/>
        <w:rPr>
          <w:b/>
          <w:sz w:val="28"/>
          <w:szCs w:val="28"/>
        </w:rPr>
      </w:pPr>
      <w:r w:rsidRPr="002B0F9A">
        <w:rPr>
          <w:b/>
          <w:sz w:val="28"/>
          <w:szCs w:val="28"/>
        </w:rPr>
        <w:t>«</w:t>
      </w:r>
      <w:r w:rsidRPr="002B0F9A">
        <w:rPr>
          <w:b/>
          <w:sz w:val="28"/>
          <w:szCs w:val="28"/>
          <w:u w:val="single"/>
        </w:rPr>
        <w:t>Детская музыкальная школа №4»</w:t>
      </w:r>
    </w:p>
    <w:p w:rsidR="002B0F9A" w:rsidRDefault="002B0F9A" w:rsidP="00F9462C">
      <w:pPr>
        <w:jc w:val="center"/>
        <w:rPr>
          <w:b/>
          <w:sz w:val="28"/>
          <w:szCs w:val="28"/>
        </w:rPr>
      </w:pPr>
    </w:p>
    <w:p w:rsidR="002B0F9A" w:rsidRPr="002B0F9A" w:rsidRDefault="002B0F9A" w:rsidP="00F9462C">
      <w:pPr>
        <w:jc w:val="center"/>
        <w:rPr>
          <w:b/>
          <w:sz w:val="28"/>
          <w:szCs w:val="28"/>
        </w:rPr>
      </w:pPr>
    </w:p>
    <w:p w:rsidR="008E036F" w:rsidRDefault="008E036F" w:rsidP="00F9462C">
      <w:pPr>
        <w:jc w:val="center"/>
        <w:rPr>
          <w:b/>
          <w:sz w:val="24"/>
          <w:szCs w:val="44"/>
        </w:rPr>
      </w:pPr>
    </w:p>
    <w:p w:rsidR="002B0F9A" w:rsidRPr="004854B5" w:rsidRDefault="002B0F9A" w:rsidP="00F9462C">
      <w:pPr>
        <w:jc w:val="center"/>
        <w:rPr>
          <w:b/>
          <w:sz w:val="24"/>
          <w:szCs w:val="44"/>
        </w:rPr>
      </w:pPr>
    </w:p>
    <w:p w:rsidR="008E036F" w:rsidRPr="004854B5" w:rsidRDefault="00997C96" w:rsidP="00F9462C">
      <w:pPr>
        <w:jc w:val="center"/>
        <w:rPr>
          <w:b/>
          <w:sz w:val="24"/>
          <w:szCs w:val="44"/>
        </w:rPr>
      </w:pPr>
      <w:r>
        <w:rPr>
          <w:b/>
          <w:noProof/>
          <w:sz w:val="24"/>
          <w:szCs w:val="44"/>
          <w:lang w:eastAsia="ru-RU"/>
        </w:rPr>
        <w:drawing>
          <wp:inline distT="0" distB="0" distL="0" distR="0">
            <wp:extent cx="2875915" cy="3126740"/>
            <wp:effectExtent l="0" t="0" r="635" b="0"/>
            <wp:docPr id="1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сай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6F" w:rsidRPr="004854B5" w:rsidRDefault="008E036F" w:rsidP="00F9462C">
      <w:pPr>
        <w:jc w:val="center"/>
        <w:rPr>
          <w:b/>
          <w:sz w:val="24"/>
          <w:szCs w:val="44"/>
        </w:rPr>
      </w:pPr>
    </w:p>
    <w:p w:rsidR="008E036F" w:rsidRPr="004854B5" w:rsidRDefault="008E036F" w:rsidP="00F9462C">
      <w:pPr>
        <w:rPr>
          <w:b/>
          <w:sz w:val="24"/>
          <w:szCs w:val="44"/>
        </w:rPr>
      </w:pPr>
    </w:p>
    <w:p w:rsidR="008E036F" w:rsidRPr="004854B5" w:rsidRDefault="008E036F" w:rsidP="00F9462C">
      <w:pPr>
        <w:jc w:val="center"/>
        <w:rPr>
          <w:b/>
          <w:sz w:val="24"/>
          <w:szCs w:val="44"/>
        </w:rPr>
      </w:pPr>
    </w:p>
    <w:p w:rsidR="008E036F" w:rsidRPr="002B0F9A" w:rsidRDefault="008E036F" w:rsidP="00F9462C">
      <w:pPr>
        <w:jc w:val="center"/>
        <w:rPr>
          <w:b/>
          <w:sz w:val="44"/>
          <w:szCs w:val="44"/>
        </w:rPr>
      </w:pPr>
      <w:r w:rsidRPr="002B0F9A">
        <w:rPr>
          <w:b/>
          <w:sz w:val="44"/>
          <w:szCs w:val="44"/>
        </w:rPr>
        <w:t xml:space="preserve">ОТЧЕТ </w:t>
      </w:r>
    </w:p>
    <w:p w:rsidR="008E036F" w:rsidRPr="002B0F9A" w:rsidRDefault="008E036F" w:rsidP="00F9462C">
      <w:pPr>
        <w:jc w:val="center"/>
        <w:rPr>
          <w:b/>
          <w:sz w:val="44"/>
          <w:szCs w:val="44"/>
        </w:rPr>
      </w:pPr>
    </w:p>
    <w:p w:rsidR="008E036F" w:rsidRPr="002B0F9A" w:rsidRDefault="008E036F" w:rsidP="00F9462C">
      <w:pPr>
        <w:jc w:val="center"/>
        <w:rPr>
          <w:b/>
          <w:sz w:val="44"/>
          <w:szCs w:val="44"/>
        </w:rPr>
      </w:pPr>
      <w:r w:rsidRPr="002B0F9A">
        <w:rPr>
          <w:b/>
          <w:sz w:val="44"/>
          <w:szCs w:val="44"/>
        </w:rPr>
        <w:t>ПО ИТОГАМ РАБОТЫ</w:t>
      </w:r>
    </w:p>
    <w:p w:rsidR="008E036F" w:rsidRPr="002B0F9A" w:rsidRDefault="008E036F" w:rsidP="00F9462C">
      <w:pPr>
        <w:jc w:val="center"/>
        <w:rPr>
          <w:b/>
          <w:sz w:val="44"/>
          <w:szCs w:val="44"/>
        </w:rPr>
      </w:pPr>
    </w:p>
    <w:p w:rsidR="008E036F" w:rsidRPr="002B0F9A" w:rsidRDefault="008E036F" w:rsidP="00F9462C">
      <w:pPr>
        <w:jc w:val="center"/>
        <w:rPr>
          <w:b/>
          <w:sz w:val="44"/>
          <w:szCs w:val="44"/>
        </w:rPr>
      </w:pPr>
      <w:r w:rsidRPr="002B0F9A">
        <w:rPr>
          <w:b/>
          <w:sz w:val="44"/>
          <w:szCs w:val="44"/>
        </w:rPr>
        <w:t>за 2014/2015 учебный год</w:t>
      </w:r>
    </w:p>
    <w:p w:rsidR="008E036F" w:rsidRPr="004854B5" w:rsidRDefault="008E036F" w:rsidP="00F9462C">
      <w:pPr>
        <w:jc w:val="center"/>
        <w:rPr>
          <w:sz w:val="24"/>
          <w:szCs w:val="28"/>
        </w:rPr>
      </w:pPr>
    </w:p>
    <w:p w:rsidR="008E036F" w:rsidRPr="004854B5" w:rsidRDefault="008E036F" w:rsidP="00F9462C">
      <w:pPr>
        <w:jc w:val="center"/>
        <w:rPr>
          <w:b/>
          <w:sz w:val="24"/>
          <w:szCs w:val="28"/>
        </w:rPr>
      </w:pPr>
    </w:p>
    <w:p w:rsidR="008E036F" w:rsidRPr="004854B5" w:rsidRDefault="008E036F" w:rsidP="00F9462C">
      <w:pPr>
        <w:jc w:val="center"/>
        <w:rPr>
          <w:b/>
          <w:sz w:val="24"/>
          <w:szCs w:val="28"/>
        </w:rPr>
      </w:pPr>
    </w:p>
    <w:p w:rsidR="008E036F" w:rsidRPr="004854B5" w:rsidRDefault="008E036F" w:rsidP="00F9462C">
      <w:pPr>
        <w:rPr>
          <w:b/>
          <w:sz w:val="24"/>
          <w:szCs w:val="28"/>
        </w:rPr>
      </w:pPr>
    </w:p>
    <w:p w:rsidR="008E036F" w:rsidRDefault="008E036F" w:rsidP="00F9462C">
      <w:pPr>
        <w:rPr>
          <w:b/>
          <w:sz w:val="24"/>
          <w:szCs w:val="28"/>
        </w:rPr>
      </w:pPr>
    </w:p>
    <w:p w:rsidR="002B0F9A" w:rsidRDefault="002B0F9A" w:rsidP="00F9462C">
      <w:pPr>
        <w:rPr>
          <w:b/>
          <w:sz w:val="24"/>
          <w:szCs w:val="28"/>
        </w:rPr>
      </w:pPr>
    </w:p>
    <w:p w:rsidR="002B0F9A" w:rsidRDefault="002B0F9A" w:rsidP="00F9462C">
      <w:pPr>
        <w:rPr>
          <w:b/>
          <w:sz w:val="24"/>
          <w:szCs w:val="28"/>
        </w:rPr>
      </w:pPr>
    </w:p>
    <w:p w:rsidR="002B0F9A" w:rsidRDefault="002B0F9A" w:rsidP="00F9462C">
      <w:pPr>
        <w:rPr>
          <w:b/>
          <w:sz w:val="24"/>
          <w:szCs w:val="28"/>
        </w:rPr>
      </w:pPr>
    </w:p>
    <w:p w:rsidR="002B0F9A" w:rsidRPr="004854B5" w:rsidRDefault="002B0F9A" w:rsidP="00F9462C">
      <w:pPr>
        <w:rPr>
          <w:b/>
          <w:sz w:val="24"/>
          <w:szCs w:val="28"/>
        </w:rPr>
      </w:pPr>
    </w:p>
    <w:p w:rsidR="008E036F" w:rsidRPr="004854B5" w:rsidRDefault="008E036F" w:rsidP="001D18CC">
      <w:pPr>
        <w:rPr>
          <w:b/>
          <w:sz w:val="24"/>
          <w:szCs w:val="28"/>
        </w:rPr>
      </w:pPr>
    </w:p>
    <w:p w:rsidR="008E036F" w:rsidRPr="002B0F9A" w:rsidRDefault="008E036F" w:rsidP="00332734">
      <w:pPr>
        <w:jc w:val="center"/>
        <w:rPr>
          <w:b/>
          <w:sz w:val="28"/>
          <w:szCs w:val="28"/>
        </w:rPr>
      </w:pPr>
      <w:r w:rsidRPr="002B0F9A">
        <w:rPr>
          <w:b/>
          <w:sz w:val="28"/>
          <w:szCs w:val="28"/>
        </w:rPr>
        <w:t xml:space="preserve">Июнь, </w:t>
      </w:r>
      <w:smartTag w:uri="urn:schemas-microsoft-com:office:smarttags" w:element="metricconverter">
        <w:smartTagPr>
          <w:attr w:name="ProductID" w:val="2015 г"/>
        </w:smartTagPr>
        <w:r w:rsidRPr="002B0F9A">
          <w:rPr>
            <w:b/>
            <w:sz w:val="28"/>
            <w:szCs w:val="28"/>
          </w:rPr>
          <w:t>2015 г</w:t>
        </w:r>
      </w:smartTag>
      <w:r w:rsidRPr="002B0F9A">
        <w:rPr>
          <w:b/>
          <w:sz w:val="28"/>
          <w:szCs w:val="28"/>
        </w:rPr>
        <w:t>.</w:t>
      </w:r>
    </w:p>
    <w:p w:rsidR="008E036F" w:rsidRPr="004854B5" w:rsidRDefault="008E036F" w:rsidP="00332734">
      <w:pPr>
        <w:jc w:val="center"/>
        <w:rPr>
          <w:b/>
          <w:sz w:val="24"/>
          <w:szCs w:val="28"/>
        </w:rPr>
      </w:pPr>
    </w:p>
    <w:p w:rsidR="008E036F" w:rsidRPr="004854B5" w:rsidRDefault="008E036F" w:rsidP="00332734">
      <w:pPr>
        <w:jc w:val="center"/>
        <w:rPr>
          <w:b/>
          <w:sz w:val="24"/>
          <w:szCs w:val="28"/>
        </w:rPr>
      </w:pPr>
    </w:p>
    <w:p w:rsidR="008E036F" w:rsidRPr="004854B5" w:rsidRDefault="008E036F" w:rsidP="00332734">
      <w:pPr>
        <w:jc w:val="center"/>
        <w:rPr>
          <w:b/>
          <w:sz w:val="24"/>
          <w:szCs w:val="28"/>
        </w:rPr>
      </w:pPr>
    </w:p>
    <w:p w:rsidR="008E036F" w:rsidRPr="004854B5" w:rsidRDefault="008E036F" w:rsidP="00332734">
      <w:pPr>
        <w:jc w:val="center"/>
        <w:rPr>
          <w:b/>
          <w:sz w:val="24"/>
          <w:szCs w:val="28"/>
        </w:rPr>
      </w:pPr>
    </w:p>
    <w:p w:rsidR="008E036F" w:rsidRPr="004854B5" w:rsidRDefault="008E036F" w:rsidP="00BB2CCC">
      <w:pPr>
        <w:jc w:val="center"/>
        <w:rPr>
          <w:b/>
          <w:sz w:val="24"/>
          <w:szCs w:val="24"/>
        </w:rPr>
      </w:pPr>
    </w:p>
    <w:p w:rsidR="008E036F" w:rsidRPr="004854B5" w:rsidRDefault="008E036F" w:rsidP="00855A7D">
      <w:pPr>
        <w:numPr>
          <w:ilvl w:val="0"/>
          <w:numId w:val="8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Адрес школы (включая индекс), телефон/факс</w:t>
      </w:r>
    </w:p>
    <w:tbl>
      <w:tblPr>
        <w:tblW w:w="111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5822"/>
        <w:gridCol w:w="4678"/>
      </w:tblGrid>
      <w:tr w:rsidR="008E036F" w:rsidRPr="004854B5" w:rsidTr="006825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1.1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Адрес (с указанием почтового индекса)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0039, г"/>
              </w:smartTagPr>
              <w:r w:rsidRPr="004854B5">
                <w:rPr>
                  <w:b/>
                  <w:sz w:val="24"/>
                  <w:szCs w:val="22"/>
                </w:rPr>
                <w:t>420039, г</w:t>
              </w:r>
            </w:smartTag>
            <w:r w:rsidRPr="004854B5">
              <w:rPr>
                <w:b/>
                <w:sz w:val="24"/>
                <w:szCs w:val="22"/>
              </w:rPr>
              <w:t>.  КАЗАНЬ,</w:t>
            </w:r>
          </w:p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ул. Гагарина 101</w:t>
            </w:r>
          </w:p>
        </w:tc>
      </w:tr>
      <w:tr w:rsidR="008E036F" w:rsidRPr="004854B5" w:rsidTr="00EF1106">
        <w:trPr>
          <w:trHeight w:val="8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1.2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телефон, факс, электронная почта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т. 8(843)5647089;      8(843)5645814</w:t>
            </w:r>
          </w:p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 xml:space="preserve"> факс  8 (843)5646990</w:t>
            </w:r>
          </w:p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  <w:lang w:val="en-US"/>
              </w:rPr>
              <w:t>dmsh</w:t>
            </w:r>
            <w:r w:rsidRPr="004854B5">
              <w:rPr>
                <w:b/>
                <w:sz w:val="24"/>
                <w:szCs w:val="22"/>
              </w:rPr>
              <w:t>4</w:t>
            </w:r>
            <w:r w:rsidRPr="004854B5">
              <w:rPr>
                <w:b/>
                <w:sz w:val="24"/>
                <w:szCs w:val="22"/>
                <w:lang w:val="en-US"/>
              </w:rPr>
              <w:t>kazan</w:t>
            </w:r>
            <w:r w:rsidRPr="004854B5">
              <w:rPr>
                <w:b/>
                <w:sz w:val="24"/>
                <w:szCs w:val="22"/>
              </w:rPr>
              <w:t>@</w:t>
            </w:r>
            <w:r w:rsidRPr="004854B5">
              <w:rPr>
                <w:b/>
                <w:sz w:val="24"/>
                <w:szCs w:val="22"/>
                <w:lang w:val="en-US"/>
              </w:rPr>
              <w:t>list</w:t>
            </w:r>
            <w:r w:rsidRPr="004854B5">
              <w:rPr>
                <w:b/>
                <w:sz w:val="24"/>
                <w:szCs w:val="22"/>
              </w:rPr>
              <w:t>.</w:t>
            </w:r>
            <w:r w:rsidRPr="004854B5">
              <w:rPr>
                <w:b/>
                <w:sz w:val="24"/>
                <w:szCs w:val="22"/>
                <w:lang w:val="en-US"/>
              </w:rPr>
              <w:t>ru</w:t>
            </w:r>
          </w:p>
        </w:tc>
      </w:tr>
      <w:tr w:rsidR="008E036F" w:rsidRPr="004854B5" w:rsidTr="00EF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1.3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Есть</w:t>
            </w:r>
          </w:p>
        </w:tc>
      </w:tr>
      <w:tr w:rsidR="008E036F" w:rsidRPr="004854B5" w:rsidTr="00EF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</w:p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1.4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-285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2B0F9A" w:rsidP="00EF1106">
            <w:pPr>
              <w:rPr>
                <w:b/>
                <w:sz w:val="24"/>
                <w:szCs w:val="22"/>
              </w:rPr>
            </w:pPr>
            <w:hyperlink r:id="rId8" w:history="1"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www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.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dmsh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4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kazan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.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nethouse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.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ru</w:t>
              </w:r>
            </w:hyperlink>
          </w:p>
          <w:p w:rsidR="008E036F" w:rsidRPr="004854B5" w:rsidRDefault="002B0F9A" w:rsidP="00EF1106">
            <w:pPr>
              <w:rPr>
                <w:b/>
                <w:sz w:val="24"/>
                <w:szCs w:val="22"/>
              </w:rPr>
            </w:pPr>
            <w:hyperlink r:id="rId9" w:history="1"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https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://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edu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.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tatar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.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ru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/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moskow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/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  <w:lang w:val="en-US"/>
                </w:rPr>
                <w:t>org</w:t>
              </w:r>
              <w:r w:rsidR="008E036F" w:rsidRPr="004854B5">
                <w:rPr>
                  <w:rStyle w:val="70"/>
                  <w:rFonts w:ascii="Times New Roman" w:hAnsi="Times New Roman"/>
                  <w:b/>
                  <w:sz w:val="24"/>
                  <w:szCs w:val="22"/>
                </w:rPr>
                <w:t>5622</w:t>
              </w:r>
            </w:hyperlink>
          </w:p>
          <w:p w:rsidR="008E036F" w:rsidRPr="004854B5" w:rsidRDefault="008E036F" w:rsidP="00EF1106">
            <w:pPr>
              <w:rPr>
                <w:b/>
                <w:sz w:val="24"/>
                <w:szCs w:val="22"/>
              </w:rPr>
            </w:pPr>
          </w:p>
        </w:tc>
      </w:tr>
    </w:tbl>
    <w:p w:rsidR="008E036F" w:rsidRPr="004854B5" w:rsidRDefault="008E036F" w:rsidP="00415058">
      <w:pPr>
        <w:jc w:val="center"/>
        <w:rPr>
          <w:b/>
          <w:sz w:val="24"/>
          <w:szCs w:val="24"/>
        </w:rPr>
      </w:pPr>
    </w:p>
    <w:p w:rsidR="008E036F" w:rsidRPr="004854B5" w:rsidRDefault="008E036F" w:rsidP="00332734">
      <w:pPr>
        <w:pStyle w:val="af2"/>
        <w:numPr>
          <w:ilvl w:val="0"/>
          <w:numId w:val="8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Лицензия:</w:t>
      </w:r>
    </w:p>
    <w:tbl>
      <w:tblPr>
        <w:tblW w:w="10498" w:type="dxa"/>
        <w:jc w:val="center"/>
        <w:tblInd w:w="-378" w:type="dxa"/>
        <w:tblLayout w:type="fixed"/>
        <w:tblLook w:val="0000" w:firstRow="0" w:lastRow="0" w:firstColumn="0" w:lastColumn="0" w:noHBand="0" w:noVBand="0"/>
      </w:tblPr>
      <w:tblGrid>
        <w:gridCol w:w="1659"/>
        <w:gridCol w:w="1051"/>
        <w:gridCol w:w="1417"/>
        <w:gridCol w:w="6371"/>
      </w:tblGrid>
      <w:tr w:rsidR="008E036F" w:rsidRPr="004854B5" w:rsidTr="0068253B">
        <w:trPr>
          <w:trHeight w:val="830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E036F" w:rsidRPr="004854B5" w:rsidRDefault="008E036F" w:rsidP="00EF1106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Серия, номер и</w:t>
            </w:r>
          </w:p>
          <w:p w:rsidR="008E036F" w:rsidRPr="004854B5" w:rsidRDefault="008E036F" w:rsidP="00EF1106">
            <w:pPr>
              <w:snapToGrid w:val="0"/>
              <w:ind w:left="-115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дата выдачи лицензии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E036F" w:rsidRPr="004854B5" w:rsidRDefault="008E036F" w:rsidP="00EF1106">
            <w:pPr>
              <w:snapToGrid w:val="0"/>
              <w:ind w:left="-158" w:right="-196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Срок действия</w:t>
            </w:r>
          </w:p>
          <w:p w:rsidR="008E036F" w:rsidRPr="004854B5" w:rsidRDefault="008E036F" w:rsidP="00EF1106">
            <w:pPr>
              <w:ind w:left="-158" w:right="-196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(если имеется)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036F" w:rsidRPr="004854B5" w:rsidRDefault="008E036F" w:rsidP="00EF1106">
            <w:pPr>
              <w:snapToGrid w:val="0"/>
              <w:ind w:left="-158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 В случае отсутствия лицензии указать причины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036F" w:rsidRPr="004854B5" w:rsidRDefault="008E036F" w:rsidP="00EF1106">
            <w:pPr>
              <w:snapToGrid w:val="0"/>
              <w:ind w:left="-158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Наименования дополнительных предпрофессиональных общеобразовательных программ, которые указаны в приложении к лицензии (если имеются)</w:t>
            </w:r>
          </w:p>
        </w:tc>
      </w:tr>
      <w:tr w:rsidR="008E036F" w:rsidRPr="004854B5" w:rsidTr="00EF1106">
        <w:trPr>
          <w:trHeight w:val="573"/>
          <w:jc w:val="center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rPr>
                <w:sz w:val="24"/>
              </w:rPr>
            </w:pP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Серия 16 Л01 </w:t>
            </w: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№ 0000823</w:t>
            </w: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ЛИЦЕНЗИЯ №5177 от 11.09.2013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rPr>
                <w:sz w:val="24"/>
              </w:rPr>
            </w:pP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бессрочная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-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8E036F" w:rsidRPr="004854B5" w:rsidTr="00EF1106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8E036F" w:rsidRPr="004854B5" w:rsidTr="00EF1106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8E036F" w:rsidRPr="004854B5" w:rsidTr="00EF1106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8E036F" w:rsidRPr="004854B5" w:rsidTr="00EF1106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36F" w:rsidRPr="004854B5" w:rsidRDefault="008E036F" w:rsidP="00DE48AC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8E036F" w:rsidRPr="004854B5" w:rsidRDefault="008E036F" w:rsidP="00415058">
      <w:pPr>
        <w:jc w:val="center"/>
        <w:rPr>
          <w:b/>
          <w:sz w:val="24"/>
          <w:szCs w:val="24"/>
        </w:rPr>
      </w:pPr>
    </w:p>
    <w:p w:rsidR="008E036F" w:rsidRPr="004854B5" w:rsidRDefault="008E036F" w:rsidP="00855A7D">
      <w:pPr>
        <w:pStyle w:val="af2"/>
        <w:numPr>
          <w:ilvl w:val="0"/>
          <w:numId w:val="8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Контингент учащихся на 2014/2015 учебный год</w:t>
      </w:r>
    </w:p>
    <w:p w:rsidR="008E036F" w:rsidRPr="004854B5" w:rsidRDefault="008E036F" w:rsidP="005C01EE">
      <w:pPr>
        <w:pStyle w:val="af2"/>
        <w:rPr>
          <w:sz w:val="24"/>
          <w:szCs w:val="24"/>
        </w:rPr>
      </w:pPr>
      <w:r w:rsidRPr="004854B5">
        <w:rPr>
          <w:sz w:val="24"/>
          <w:szCs w:val="24"/>
        </w:rPr>
        <w:t xml:space="preserve">А) Общий контингент школы: </w:t>
      </w:r>
      <w:r w:rsidRPr="004854B5">
        <w:rPr>
          <w:sz w:val="24"/>
          <w:szCs w:val="24"/>
          <w:u w:val="single"/>
        </w:rPr>
        <w:t>575 учащихся</w:t>
      </w:r>
      <w:r w:rsidRPr="004854B5">
        <w:rPr>
          <w:sz w:val="24"/>
          <w:szCs w:val="24"/>
        </w:rPr>
        <w:t xml:space="preserve"> </w:t>
      </w:r>
    </w:p>
    <w:p w:rsidR="008E036F" w:rsidRPr="004854B5" w:rsidRDefault="008E036F" w:rsidP="005C01EE">
      <w:pPr>
        <w:pStyle w:val="af2"/>
        <w:jc w:val="both"/>
        <w:rPr>
          <w:sz w:val="24"/>
          <w:szCs w:val="24"/>
        </w:rPr>
      </w:pPr>
      <w:r w:rsidRPr="004854B5">
        <w:rPr>
          <w:sz w:val="24"/>
          <w:szCs w:val="24"/>
        </w:rPr>
        <w:t xml:space="preserve">Б) Выпуск 2015г: </w:t>
      </w:r>
    </w:p>
    <w:p w:rsidR="008E036F" w:rsidRPr="004854B5" w:rsidRDefault="008E036F" w:rsidP="005C01EE">
      <w:pPr>
        <w:pStyle w:val="af2"/>
        <w:jc w:val="both"/>
        <w:rPr>
          <w:sz w:val="24"/>
          <w:szCs w:val="24"/>
        </w:rPr>
      </w:pPr>
      <w:r w:rsidRPr="004854B5">
        <w:rPr>
          <w:sz w:val="24"/>
          <w:szCs w:val="24"/>
        </w:rPr>
        <w:t>56 человек (50 чел. -  музыкальное отделение, 6 чел. – художественное отделение)</w:t>
      </w:r>
    </w:p>
    <w:p w:rsidR="008E036F" w:rsidRPr="004854B5" w:rsidRDefault="008E036F" w:rsidP="005C01EE">
      <w:pPr>
        <w:pStyle w:val="af2"/>
        <w:jc w:val="both"/>
        <w:rPr>
          <w:sz w:val="24"/>
          <w:szCs w:val="24"/>
        </w:rPr>
      </w:pPr>
      <w:r w:rsidRPr="004854B5">
        <w:rPr>
          <w:sz w:val="24"/>
          <w:szCs w:val="24"/>
        </w:rPr>
        <w:t>20 человек (группа профориентации 8 кл.)</w:t>
      </w:r>
    </w:p>
    <w:p w:rsidR="008E036F" w:rsidRPr="004854B5" w:rsidRDefault="008E036F" w:rsidP="005C01EE">
      <w:pPr>
        <w:pStyle w:val="af2"/>
        <w:rPr>
          <w:sz w:val="24"/>
          <w:szCs w:val="24"/>
        </w:rPr>
      </w:pPr>
      <w:r w:rsidRPr="004854B5">
        <w:rPr>
          <w:sz w:val="24"/>
          <w:szCs w:val="24"/>
        </w:rPr>
        <w:t xml:space="preserve">В) 5 чел. получили свидетельство с отличием </w:t>
      </w:r>
    </w:p>
    <w:p w:rsidR="008E036F" w:rsidRPr="004854B5" w:rsidRDefault="008E036F" w:rsidP="005C01EE">
      <w:pPr>
        <w:pStyle w:val="af2"/>
        <w:rPr>
          <w:sz w:val="24"/>
          <w:szCs w:val="24"/>
        </w:rPr>
      </w:pPr>
      <w:r w:rsidRPr="004854B5">
        <w:rPr>
          <w:sz w:val="24"/>
          <w:szCs w:val="24"/>
        </w:rPr>
        <w:t xml:space="preserve">Г)  Хозрасчетная группа –60 чел. </w:t>
      </w:r>
    </w:p>
    <w:p w:rsidR="008E036F" w:rsidRPr="004854B5" w:rsidRDefault="008E036F" w:rsidP="005C01EE">
      <w:pPr>
        <w:pStyle w:val="af2"/>
        <w:rPr>
          <w:sz w:val="24"/>
          <w:szCs w:val="24"/>
        </w:rPr>
      </w:pPr>
    </w:p>
    <w:tbl>
      <w:tblPr>
        <w:tblpPr w:leftFromText="180" w:rightFromText="180" w:vertAnchor="text" w:horzAnchor="margin" w:tblpY="-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091"/>
        <w:gridCol w:w="1997"/>
        <w:gridCol w:w="1898"/>
        <w:gridCol w:w="1578"/>
      </w:tblGrid>
      <w:tr w:rsidR="008E036F" w:rsidRPr="004854B5" w:rsidTr="00332734">
        <w:trPr>
          <w:trHeight w:val="389"/>
        </w:trPr>
        <w:tc>
          <w:tcPr>
            <w:tcW w:w="2378" w:type="dxa"/>
            <w:vMerge w:val="restart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Специальность</w:t>
            </w:r>
          </w:p>
        </w:tc>
        <w:tc>
          <w:tcPr>
            <w:tcW w:w="2091" w:type="dxa"/>
            <w:vMerge w:val="restart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учащихся</w:t>
            </w:r>
          </w:p>
        </w:tc>
        <w:tc>
          <w:tcPr>
            <w:tcW w:w="5472" w:type="dxa"/>
            <w:gridSpan w:val="3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Из них</w:t>
            </w:r>
          </w:p>
          <w:p w:rsidR="008E036F" w:rsidRPr="004854B5" w:rsidRDefault="008E036F" w:rsidP="001A1FFE">
            <w:pPr>
              <w:jc w:val="center"/>
              <w:rPr>
                <w:sz w:val="24"/>
              </w:rPr>
            </w:pPr>
          </w:p>
        </w:tc>
      </w:tr>
      <w:tr w:rsidR="008E036F" w:rsidRPr="004854B5" w:rsidTr="00332734">
        <w:trPr>
          <w:trHeight w:val="120"/>
        </w:trPr>
        <w:tc>
          <w:tcPr>
            <w:tcW w:w="2378" w:type="dxa"/>
            <w:vMerge/>
            <w:shd w:val="clear" w:color="auto" w:fill="F2F2F2"/>
          </w:tcPr>
          <w:p w:rsidR="008E036F" w:rsidRPr="004854B5" w:rsidRDefault="008E036F" w:rsidP="001A1FFE">
            <w:pPr>
              <w:jc w:val="both"/>
              <w:rPr>
                <w:sz w:val="24"/>
              </w:rPr>
            </w:pPr>
          </w:p>
        </w:tc>
        <w:tc>
          <w:tcPr>
            <w:tcW w:w="2091" w:type="dxa"/>
            <w:vMerge/>
            <w:shd w:val="clear" w:color="auto" w:fill="F2F2F2"/>
          </w:tcPr>
          <w:p w:rsidR="008E036F" w:rsidRPr="004854B5" w:rsidRDefault="008E036F" w:rsidP="001A1FFE">
            <w:pPr>
              <w:jc w:val="both"/>
              <w:rPr>
                <w:sz w:val="24"/>
              </w:rPr>
            </w:pPr>
          </w:p>
        </w:tc>
        <w:tc>
          <w:tcPr>
            <w:tcW w:w="1997" w:type="dxa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 выпускных классах</w:t>
            </w:r>
          </w:p>
        </w:tc>
        <w:tc>
          <w:tcPr>
            <w:tcW w:w="1898" w:type="dxa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Вновь принятых</w:t>
            </w:r>
          </w:p>
        </w:tc>
        <w:tc>
          <w:tcPr>
            <w:tcW w:w="1578" w:type="dxa"/>
            <w:shd w:val="clear" w:color="auto" w:fill="F2F2F2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отсев</w:t>
            </w:r>
          </w:p>
        </w:tc>
      </w:tr>
      <w:tr w:rsidR="008E036F" w:rsidRPr="004854B5" w:rsidTr="00332734">
        <w:trPr>
          <w:trHeight w:val="376"/>
        </w:trPr>
        <w:tc>
          <w:tcPr>
            <w:tcW w:w="23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фортепиано</w:t>
            </w:r>
          </w:p>
        </w:tc>
        <w:tc>
          <w:tcPr>
            <w:tcW w:w="2091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309</w:t>
            </w:r>
          </w:p>
        </w:tc>
        <w:tc>
          <w:tcPr>
            <w:tcW w:w="1997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29</w:t>
            </w:r>
          </w:p>
        </w:tc>
        <w:tc>
          <w:tcPr>
            <w:tcW w:w="1898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188"/>
        </w:trPr>
        <w:tc>
          <w:tcPr>
            <w:tcW w:w="23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Струнные инструменты </w:t>
            </w:r>
          </w:p>
        </w:tc>
        <w:tc>
          <w:tcPr>
            <w:tcW w:w="2091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50</w:t>
            </w:r>
          </w:p>
        </w:tc>
        <w:tc>
          <w:tcPr>
            <w:tcW w:w="1997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5</w:t>
            </w:r>
          </w:p>
        </w:tc>
        <w:tc>
          <w:tcPr>
            <w:tcW w:w="1898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188"/>
        </w:trPr>
        <w:tc>
          <w:tcPr>
            <w:tcW w:w="23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Народные </w:t>
            </w:r>
            <w:r w:rsidRPr="004854B5">
              <w:rPr>
                <w:b/>
                <w:sz w:val="24"/>
              </w:rPr>
              <w:lastRenderedPageBreak/>
              <w:t xml:space="preserve">инструменты </w:t>
            </w:r>
          </w:p>
        </w:tc>
        <w:tc>
          <w:tcPr>
            <w:tcW w:w="2091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>93</w:t>
            </w:r>
          </w:p>
        </w:tc>
        <w:tc>
          <w:tcPr>
            <w:tcW w:w="1997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9</w:t>
            </w:r>
          </w:p>
        </w:tc>
        <w:tc>
          <w:tcPr>
            <w:tcW w:w="1898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376"/>
        </w:trPr>
        <w:tc>
          <w:tcPr>
            <w:tcW w:w="23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lastRenderedPageBreak/>
              <w:t>Духовые и ударные инструменты</w:t>
            </w:r>
          </w:p>
        </w:tc>
        <w:tc>
          <w:tcPr>
            <w:tcW w:w="2091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39</w:t>
            </w:r>
          </w:p>
        </w:tc>
        <w:tc>
          <w:tcPr>
            <w:tcW w:w="1997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7</w:t>
            </w:r>
          </w:p>
        </w:tc>
        <w:tc>
          <w:tcPr>
            <w:tcW w:w="1898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188"/>
        </w:trPr>
        <w:tc>
          <w:tcPr>
            <w:tcW w:w="23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Хоровое отделение </w:t>
            </w:r>
          </w:p>
        </w:tc>
        <w:tc>
          <w:tcPr>
            <w:tcW w:w="2091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10</w:t>
            </w:r>
          </w:p>
        </w:tc>
        <w:tc>
          <w:tcPr>
            <w:tcW w:w="1997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  <w:tc>
          <w:tcPr>
            <w:tcW w:w="1898" w:type="dxa"/>
          </w:tcPr>
          <w:p w:rsidR="008E036F" w:rsidRPr="004854B5" w:rsidRDefault="008E036F" w:rsidP="001A1FFE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1A1FFE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389"/>
        </w:trPr>
        <w:tc>
          <w:tcPr>
            <w:tcW w:w="2378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Художественное отделение</w:t>
            </w:r>
          </w:p>
        </w:tc>
        <w:tc>
          <w:tcPr>
            <w:tcW w:w="2091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74</w:t>
            </w:r>
          </w:p>
        </w:tc>
        <w:tc>
          <w:tcPr>
            <w:tcW w:w="1997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6</w:t>
            </w:r>
          </w:p>
        </w:tc>
        <w:tc>
          <w:tcPr>
            <w:tcW w:w="1898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</w:p>
        </w:tc>
      </w:tr>
      <w:tr w:rsidR="008E036F" w:rsidRPr="004854B5" w:rsidTr="00332734">
        <w:trPr>
          <w:trHeight w:val="188"/>
        </w:trPr>
        <w:tc>
          <w:tcPr>
            <w:tcW w:w="2378" w:type="dxa"/>
          </w:tcPr>
          <w:p w:rsidR="008E036F" w:rsidRPr="004854B5" w:rsidRDefault="008E036F" w:rsidP="00355169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ФГТ </w:t>
            </w:r>
          </w:p>
        </w:tc>
        <w:tc>
          <w:tcPr>
            <w:tcW w:w="2091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103</w:t>
            </w:r>
          </w:p>
        </w:tc>
        <w:tc>
          <w:tcPr>
            <w:tcW w:w="1997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  <w:r w:rsidRPr="004854B5">
              <w:rPr>
                <w:b/>
                <w:color w:val="FF0000"/>
                <w:sz w:val="24"/>
              </w:rPr>
              <w:t>-</w:t>
            </w:r>
          </w:p>
        </w:tc>
        <w:tc>
          <w:tcPr>
            <w:tcW w:w="1898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0</w:t>
            </w:r>
          </w:p>
        </w:tc>
      </w:tr>
      <w:tr w:rsidR="008E036F" w:rsidRPr="004854B5" w:rsidTr="00332734">
        <w:trPr>
          <w:trHeight w:val="188"/>
        </w:trPr>
        <w:tc>
          <w:tcPr>
            <w:tcW w:w="2378" w:type="dxa"/>
          </w:tcPr>
          <w:p w:rsidR="008E036F" w:rsidRPr="004854B5" w:rsidRDefault="008E036F" w:rsidP="00355169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</w:tcPr>
          <w:p w:rsidR="008E036F" w:rsidRPr="004854B5" w:rsidRDefault="008E036F" w:rsidP="00355169">
            <w:pPr>
              <w:jc w:val="center"/>
              <w:rPr>
                <w:b/>
                <w:sz w:val="24"/>
              </w:rPr>
            </w:pPr>
          </w:p>
        </w:tc>
        <w:tc>
          <w:tcPr>
            <w:tcW w:w="1997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898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78" w:type="dxa"/>
          </w:tcPr>
          <w:p w:rsidR="008E036F" w:rsidRPr="004854B5" w:rsidRDefault="008E036F" w:rsidP="00355169">
            <w:pPr>
              <w:jc w:val="center"/>
              <w:rPr>
                <w:b/>
                <w:color w:val="FF0000"/>
                <w:sz w:val="24"/>
              </w:rPr>
            </w:pPr>
          </w:p>
        </w:tc>
      </w:tr>
    </w:tbl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5C01EE">
      <w:pPr>
        <w:rPr>
          <w:b/>
          <w:sz w:val="24"/>
          <w:szCs w:val="24"/>
        </w:rPr>
      </w:pPr>
    </w:p>
    <w:p w:rsidR="008E036F" w:rsidRPr="004854B5" w:rsidRDefault="008E036F" w:rsidP="00DE48AC">
      <w:pPr>
        <w:pStyle w:val="af2"/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Кадры:</w:t>
      </w:r>
    </w:p>
    <w:p w:rsidR="008E036F" w:rsidRPr="004854B5" w:rsidRDefault="008E036F" w:rsidP="00DB6FAD">
      <w:pPr>
        <w:ind w:left="360"/>
        <w:jc w:val="both"/>
        <w:rPr>
          <w:sz w:val="24"/>
          <w:szCs w:val="28"/>
        </w:rPr>
      </w:pPr>
      <w:r w:rsidRPr="004854B5">
        <w:rPr>
          <w:sz w:val="24"/>
          <w:szCs w:val="28"/>
        </w:rPr>
        <w:t>- численность и состав преподавателей,</w:t>
      </w:r>
    </w:p>
    <w:p w:rsidR="008E036F" w:rsidRPr="004854B5" w:rsidRDefault="008E036F" w:rsidP="005C01EE">
      <w:pPr>
        <w:ind w:right="-285" w:firstLine="708"/>
        <w:jc w:val="both"/>
        <w:rPr>
          <w:b/>
          <w:sz w:val="24"/>
          <w:szCs w:val="24"/>
        </w:rPr>
      </w:pPr>
      <w:r w:rsidRPr="004854B5">
        <w:rPr>
          <w:b/>
          <w:sz w:val="24"/>
          <w:szCs w:val="24"/>
        </w:rPr>
        <w:t xml:space="preserve">В школе работает – 48 преподавателей </w:t>
      </w:r>
    </w:p>
    <w:p w:rsidR="008E036F" w:rsidRPr="004854B5" w:rsidRDefault="008E036F" w:rsidP="005C01EE">
      <w:pPr>
        <w:ind w:right="-285" w:firstLine="708"/>
        <w:jc w:val="both"/>
        <w:rPr>
          <w:b/>
          <w:sz w:val="24"/>
          <w:szCs w:val="24"/>
        </w:rPr>
      </w:pPr>
      <w:r w:rsidRPr="004854B5">
        <w:rPr>
          <w:b/>
          <w:sz w:val="24"/>
          <w:szCs w:val="24"/>
        </w:rPr>
        <w:t>В том числе: Основных – 45 чел.</w:t>
      </w:r>
    </w:p>
    <w:p w:rsidR="008E036F" w:rsidRPr="004854B5" w:rsidRDefault="008E036F" w:rsidP="005C01EE">
      <w:pPr>
        <w:pStyle w:val="af3"/>
        <w:ind w:left="1080" w:right="-285"/>
        <w:jc w:val="both"/>
        <w:rPr>
          <w:b/>
        </w:rPr>
      </w:pPr>
      <w:r w:rsidRPr="004854B5">
        <w:rPr>
          <w:b/>
        </w:rPr>
        <w:t xml:space="preserve">                Совместителей – 3 чел</w:t>
      </w:r>
    </w:p>
    <w:p w:rsidR="008E036F" w:rsidRPr="004854B5" w:rsidRDefault="008E036F" w:rsidP="00332734">
      <w:pPr>
        <w:ind w:right="-285"/>
        <w:jc w:val="both"/>
        <w:rPr>
          <w:b/>
          <w:sz w:val="24"/>
          <w:szCs w:val="24"/>
        </w:rPr>
      </w:pPr>
      <w:r w:rsidRPr="004854B5">
        <w:rPr>
          <w:b/>
          <w:sz w:val="24"/>
          <w:szCs w:val="24"/>
        </w:rPr>
        <w:t xml:space="preserve">           Звание «Засл. раб. культуры РТ» имеют 9 работников </w:t>
      </w:r>
    </w:p>
    <w:p w:rsidR="008E036F" w:rsidRPr="004854B5" w:rsidRDefault="008E036F" w:rsidP="005C01EE">
      <w:pPr>
        <w:ind w:right="-285" w:firstLine="708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2332"/>
        <w:gridCol w:w="2536"/>
        <w:gridCol w:w="2536"/>
      </w:tblGrid>
      <w:tr w:rsidR="008E036F" w:rsidRPr="004854B5" w:rsidTr="00332734">
        <w:tc>
          <w:tcPr>
            <w:tcW w:w="2733" w:type="dxa"/>
            <w:vMerge w:val="restart"/>
            <w:shd w:val="clear" w:color="auto" w:fill="F2F2F2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Всего преподавателей</w:t>
            </w:r>
          </w:p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</w:p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</w:p>
        </w:tc>
        <w:tc>
          <w:tcPr>
            <w:tcW w:w="2332" w:type="dxa"/>
            <w:vMerge w:val="restart"/>
            <w:shd w:val="clear" w:color="auto" w:fill="F2F2F2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Образование</w:t>
            </w:r>
          </w:p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</w:p>
        </w:tc>
      </w:tr>
      <w:tr w:rsidR="008E036F" w:rsidRPr="004854B5" w:rsidTr="00332734">
        <w:tc>
          <w:tcPr>
            <w:tcW w:w="2733" w:type="dxa"/>
            <w:vMerge/>
            <w:shd w:val="clear" w:color="auto" w:fill="F2F2F2"/>
          </w:tcPr>
          <w:p w:rsidR="008E036F" w:rsidRPr="004854B5" w:rsidRDefault="008E036F" w:rsidP="00332734">
            <w:pPr>
              <w:jc w:val="both"/>
              <w:rPr>
                <w:sz w:val="24"/>
              </w:rPr>
            </w:pPr>
          </w:p>
        </w:tc>
        <w:tc>
          <w:tcPr>
            <w:tcW w:w="2332" w:type="dxa"/>
            <w:vMerge/>
            <w:shd w:val="clear" w:color="auto" w:fill="F2F2F2"/>
          </w:tcPr>
          <w:p w:rsidR="008E036F" w:rsidRPr="004854B5" w:rsidRDefault="008E036F" w:rsidP="00332734">
            <w:pPr>
              <w:jc w:val="both"/>
              <w:rPr>
                <w:sz w:val="24"/>
              </w:rPr>
            </w:pPr>
          </w:p>
        </w:tc>
        <w:tc>
          <w:tcPr>
            <w:tcW w:w="2536" w:type="dxa"/>
            <w:shd w:val="clear" w:color="auto" w:fill="F2F2F2"/>
          </w:tcPr>
          <w:p w:rsidR="008E036F" w:rsidRPr="004854B5" w:rsidRDefault="008E036F" w:rsidP="00332734">
            <w:pPr>
              <w:jc w:val="both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/>
          </w:tcPr>
          <w:p w:rsidR="008E036F" w:rsidRPr="004854B5" w:rsidRDefault="008E036F" w:rsidP="00332734">
            <w:pPr>
              <w:jc w:val="both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Среднее специальное</w:t>
            </w:r>
          </w:p>
        </w:tc>
      </w:tr>
      <w:tr w:rsidR="008E036F" w:rsidRPr="004854B5" w:rsidTr="00332734">
        <w:tc>
          <w:tcPr>
            <w:tcW w:w="2733" w:type="dxa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48</w:t>
            </w:r>
          </w:p>
        </w:tc>
        <w:tc>
          <w:tcPr>
            <w:tcW w:w="2332" w:type="dxa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45</w:t>
            </w:r>
          </w:p>
        </w:tc>
        <w:tc>
          <w:tcPr>
            <w:tcW w:w="2536" w:type="dxa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39+3</w:t>
            </w:r>
          </w:p>
        </w:tc>
        <w:tc>
          <w:tcPr>
            <w:tcW w:w="2536" w:type="dxa"/>
          </w:tcPr>
          <w:p w:rsidR="008E036F" w:rsidRPr="004854B5" w:rsidRDefault="008E036F" w:rsidP="00332734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6</w:t>
            </w:r>
          </w:p>
        </w:tc>
      </w:tr>
    </w:tbl>
    <w:p w:rsidR="008E036F" w:rsidRPr="004854B5" w:rsidRDefault="00AD5B6F" w:rsidP="00340681">
      <w:pPr>
        <w:ind w:right="-285"/>
        <w:jc w:val="both"/>
        <w:rPr>
          <w:b/>
          <w:sz w:val="24"/>
          <w:szCs w:val="24"/>
        </w:rPr>
      </w:pPr>
      <w:r w:rsidRPr="004854B5">
        <w:rPr>
          <w:sz w:val="24"/>
          <w:szCs w:val="24"/>
        </w:rPr>
        <w:t>Административные работники:</w:t>
      </w:r>
    </w:p>
    <w:p w:rsidR="008E036F" w:rsidRPr="004854B5" w:rsidRDefault="008E036F" w:rsidP="002B0F9A">
      <w:pPr>
        <w:ind w:right="-285"/>
        <w:jc w:val="both"/>
        <w:rPr>
          <w:sz w:val="24"/>
        </w:rPr>
      </w:pPr>
    </w:p>
    <w:tbl>
      <w:tblPr>
        <w:tblpPr w:leftFromText="180" w:rightFromText="180" w:vertAnchor="text" w:horzAnchor="margin" w:tblpY="-19"/>
        <w:tblW w:w="10746" w:type="dxa"/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1275"/>
        <w:gridCol w:w="3119"/>
        <w:gridCol w:w="850"/>
        <w:gridCol w:w="567"/>
        <w:gridCol w:w="1560"/>
        <w:gridCol w:w="573"/>
      </w:tblGrid>
      <w:tr w:rsidR="008E036F" w:rsidRPr="004854B5" w:rsidTr="0093058E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right="-5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Фамилия</w:t>
            </w:r>
          </w:p>
          <w:p w:rsidR="008E036F" w:rsidRPr="004854B5" w:rsidRDefault="008E036F" w:rsidP="0093058E">
            <w:pPr>
              <w:ind w:right="-5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Имя 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Дата рождения (число, месяц,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58" w:right="-101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Образование, учебное заведение, год окончания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15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58" w:right="-196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58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Пед.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41" w:right="-75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93058E">
            <w:pPr>
              <w:snapToGrid w:val="0"/>
              <w:ind w:left="-158" w:right="-49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Звание</w:t>
            </w:r>
          </w:p>
        </w:tc>
      </w:tr>
      <w:tr w:rsidR="008E036F" w:rsidRPr="004854B5" w:rsidTr="0093058E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93058E">
            <w:pPr>
              <w:snapToGrid w:val="0"/>
              <w:ind w:right="-5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Директор</w:t>
            </w:r>
          </w:p>
          <w:p w:rsidR="008E036F" w:rsidRPr="004854B5" w:rsidRDefault="008E036F" w:rsidP="0093058E">
            <w:pPr>
              <w:snapToGrid w:val="0"/>
              <w:ind w:right="-58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Ураскузин 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Айрат Амирович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</w:p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  <w:r w:rsidRPr="004854B5">
              <w:rPr>
                <w:sz w:val="24"/>
              </w:rPr>
              <w:t>КГК 17.05.1999</w:t>
            </w:r>
          </w:p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  <w:r w:rsidRPr="004854B5">
              <w:rPr>
                <w:sz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Артист оркестра, артист камерного ансамбля, преподаватель по спец. Инстр.исполнительство (труба)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</w:p>
        </w:tc>
      </w:tr>
      <w:tr w:rsidR="008E036F" w:rsidRPr="004854B5" w:rsidTr="0093058E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Зам. директора</w:t>
            </w:r>
          </w:p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по учебно-воспитательной работе </w:t>
            </w:r>
          </w:p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Айдашева Алла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КГК 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29.05.2005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№0270929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Музыковед, преподаватель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rPr>
                <w:sz w:val="24"/>
              </w:rPr>
            </w:pPr>
          </w:p>
          <w:p w:rsidR="008E036F" w:rsidRPr="004854B5" w:rsidRDefault="008E036F" w:rsidP="00BB2F57">
            <w:pPr>
              <w:rPr>
                <w:sz w:val="24"/>
              </w:rPr>
            </w:pPr>
            <w:r w:rsidRPr="004854B5">
              <w:rPr>
                <w:sz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Высшая приказ МК РТ </w:t>
            </w:r>
          </w:p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От 22.12.2010 №819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</w:p>
        </w:tc>
      </w:tr>
      <w:tr w:rsidR="008E036F" w:rsidRPr="004854B5" w:rsidTr="0093058E">
        <w:trPr>
          <w:trHeight w:val="10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Зам. директора</w:t>
            </w:r>
          </w:p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по концертной, просветительской и методической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Демина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Эльмира 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Гусмановна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КСЮИ 30.05.2006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№0324232 ВСА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юрист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1г4 мес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</w:rPr>
            </w:pPr>
          </w:p>
        </w:tc>
      </w:tr>
      <w:tr w:rsidR="008E036F" w:rsidRPr="004854B5" w:rsidTr="0093058E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036F" w:rsidRPr="004854B5" w:rsidRDefault="008E036F" w:rsidP="0093058E">
            <w:pPr>
              <w:snapToGrid w:val="0"/>
              <w:ind w:left="-142" w:right="-108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Заместитель директора по АХЧ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Капотин 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Виталий Борисович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КХТИ 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19.06.2007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№ 691515</w:t>
            </w:r>
          </w:p>
          <w:p w:rsidR="008E036F" w:rsidRPr="004854B5" w:rsidRDefault="008E036F" w:rsidP="0093058E">
            <w:pPr>
              <w:snapToGrid w:val="0"/>
              <w:ind w:right="142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НВ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Инженер механник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BB2F57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rPr>
                <w:sz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93058E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93058E">
            <w:pPr>
              <w:snapToGrid w:val="0"/>
              <w:ind w:right="142"/>
              <w:jc w:val="both"/>
              <w:rPr>
                <w:sz w:val="24"/>
                <w:highlight w:val="yellow"/>
              </w:rPr>
            </w:pPr>
          </w:p>
        </w:tc>
      </w:tr>
    </w:tbl>
    <w:p w:rsidR="008E036F" w:rsidRPr="004854B5" w:rsidRDefault="008E036F" w:rsidP="00340681">
      <w:pPr>
        <w:ind w:right="-285"/>
        <w:jc w:val="both"/>
        <w:rPr>
          <w:sz w:val="24"/>
          <w:szCs w:val="24"/>
        </w:rPr>
      </w:pPr>
      <w:r w:rsidRPr="004854B5">
        <w:rPr>
          <w:sz w:val="24"/>
          <w:szCs w:val="24"/>
        </w:rPr>
        <w:lastRenderedPageBreak/>
        <w:t>Педагогический коллектив: 2015 г</w:t>
      </w:r>
    </w:p>
    <w:tbl>
      <w:tblPr>
        <w:tblW w:w="10926" w:type="dxa"/>
        <w:jc w:val="center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09"/>
        <w:gridCol w:w="127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134"/>
        <w:gridCol w:w="850"/>
        <w:gridCol w:w="850"/>
      </w:tblGrid>
      <w:tr w:rsidR="008E036F" w:rsidRPr="004854B5" w:rsidTr="00EF1106">
        <w:trPr>
          <w:jc w:val="center"/>
        </w:trPr>
        <w:tc>
          <w:tcPr>
            <w:tcW w:w="1713" w:type="dxa"/>
            <w:vMerge w:val="restart"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Ф.И.О.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преподавателей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Препода-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ваемый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инструмент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(предмет)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Образование,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учебное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заведение,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год оконча-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ния, специа-льность,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квалифи-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кация</w:t>
            </w:r>
          </w:p>
        </w:tc>
        <w:tc>
          <w:tcPr>
            <w:tcW w:w="567" w:type="dxa"/>
            <w:vMerge w:val="restart"/>
            <w:shd w:val="clear" w:color="auto" w:fill="D9D9D9"/>
            <w:vAlign w:val="center"/>
          </w:tcPr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Преподаватели,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обучающиеся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заочно в вузах</w:t>
            </w:r>
          </w:p>
          <w:p w:rsidR="008E036F" w:rsidRPr="004854B5" w:rsidRDefault="008E036F" w:rsidP="00EF1106">
            <w:pPr>
              <w:ind w:left="-108" w:right="-108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(указать вуз)</w:t>
            </w:r>
          </w:p>
        </w:tc>
        <w:tc>
          <w:tcPr>
            <w:tcW w:w="1701" w:type="dxa"/>
            <w:gridSpan w:val="4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Стаж работы</w:t>
            </w:r>
          </w:p>
        </w:tc>
        <w:tc>
          <w:tcPr>
            <w:tcW w:w="2126" w:type="dxa"/>
            <w:gridSpan w:val="5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Возраст</w:t>
            </w:r>
          </w:p>
        </w:tc>
        <w:tc>
          <w:tcPr>
            <w:tcW w:w="1134" w:type="dxa"/>
            <w:vMerge w:val="restart"/>
            <w:shd w:val="clear" w:color="auto" w:fill="BFBFBF"/>
            <w:vAlign w:val="center"/>
          </w:tcPr>
          <w:p w:rsidR="008E036F" w:rsidRPr="004854B5" w:rsidRDefault="008E036F" w:rsidP="00EF1106">
            <w:pPr>
              <w:snapToGrid w:val="0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Категория,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год присвое-ния/ год аттестации на соотв. должности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Звание/ ученая степень</w:t>
            </w:r>
            <w:r w:rsidRPr="004854B5">
              <w:rPr>
                <w:sz w:val="24"/>
                <w:szCs w:val="24"/>
              </w:rPr>
              <w:t xml:space="preserve">/ </w:t>
            </w:r>
            <w:r w:rsidRPr="004854B5">
              <w:rPr>
                <w:sz w:val="24"/>
                <w:szCs w:val="18"/>
              </w:rPr>
              <w:t>членство в творч. союзах</w:t>
            </w:r>
          </w:p>
        </w:tc>
        <w:tc>
          <w:tcPr>
            <w:tcW w:w="850" w:type="dxa"/>
            <w:vMerge w:val="restart"/>
            <w:shd w:val="clear" w:color="auto" w:fill="D9D9D9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Грамоты от Района , УК, МК и тд.</w:t>
            </w:r>
          </w:p>
        </w:tc>
      </w:tr>
      <w:tr w:rsidR="008E036F" w:rsidRPr="004854B5" w:rsidTr="00EF1106">
        <w:trPr>
          <w:cantSplit/>
          <w:trHeight w:val="1134"/>
          <w:jc w:val="center"/>
        </w:trPr>
        <w:tc>
          <w:tcPr>
            <w:tcW w:w="1713" w:type="dxa"/>
            <w:vMerge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до 5 лет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5-10 лет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11-25 лет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18"/>
              </w:rPr>
              <w:t>свыше 25 л.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 30 лет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30 – 50 лет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старше 50 л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предпенс.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пенсион.</w:t>
            </w:r>
          </w:p>
        </w:tc>
        <w:tc>
          <w:tcPr>
            <w:tcW w:w="1134" w:type="dxa"/>
            <w:vMerge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8E036F" w:rsidRPr="004854B5" w:rsidTr="00EF1106">
        <w:trPr>
          <w:trHeight w:val="339"/>
          <w:jc w:val="center"/>
        </w:trPr>
        <w:tc>
          <w:tcPr>
            <w:tcW w:w="10926" w:type="dxa"/>
            <w:gridSpan w:val="16"/>
            <w:shd w:val="clear" w:color="auto" w:fill="BFBFBF"/>
            <w:vAlign w:val="center"/>
          </w:tcPr>
          <w:p w:rsidR="008E036F" w:rsidRPr="004854B5" w:rsidRDefault="008E036F" w:rsidP="00EF1106">
            <w:pPr>
              <w:snapToGrid w:val="0"/>
              <w:ind w:right="140"/>
              <w:jc w:val="center"/>
              <w:rPr>
                <w:b/>
                <w:sz w:val="24"/>
                <w:lang w:val="en-US"/>
              </w:rPr>
            </w:pPr>
            <w:r w:rsidRPr="004854B5">
              <w:rPr>
                <w:b/>
                <w:sz w:val="24"/>
                <w:lang w:val="en-US"/>
              </w:rPr>
              <w:t>I</w:t>
            </w:r>
            <w:r w:rsidRPr="004854B5">
              <w:rPr>
                <w:b/>
                <w:sz w:val="24"/>
              </w:rPr>
              <w:t>. Штатные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AD5B6F" w:rsidRDefault="00AD5B6F" w:rsidP="00AD5B6F">
            <w:pPr>
              <w:pStyle w:val="2"/>
              <w:jc w:val="left"/>
            </w:pPr>
            <w:r>
              <w:t>Айдашева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 xml:space="preserve">Алла 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Валерьевна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</w:t>
            </w:r>
          </w:p>
        </w:tc>
        <w:tc>
          <w:tcPr>
            <w:tcW w:w="1276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</w:t>
            </w:r>
            <w:r w:rsidR="00AD5B6F">
              <w:rPr>
                <w:sz w:val="24"/>
                <w:szCs w:val="18"/>
              </w:rPr>
              <w:t xml:space="preserve"> </w:t>
            </w:r>
            <w:r w:rsidRPr="004854B5">
              <w:rPr>
                <w:sz w:val="24"/>
                <w:szCs w:val="18"/>
              </w:rPr>
              <w:t xml:space="preserve">29.05.2005 Музыковед 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15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34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22.12.2010 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2014 район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AD5B6F" w:rsidRDefault="00AD5B6F" w:rsidP="00AD5B6F">
            <w:pPr>
              <w:pStyle w:val="2"/>
              <w:jc w:val="left"/>
            </w:pPr>
            <w:r>
              <w:t>Айдашева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 xml:space="preserve">Маргарита 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Григорьевна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КГК 28.05.1980 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Музыковед 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38,5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58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22.12.2010 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Засл.раб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23.08.95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Район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УК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Мин.к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AD5B6F" w:rsidRDefault="00AD5B6F" w:rsidP="00AD5B6F">
            <w:pPr>
              <w:pStyle w:val="2"/>
              <w:jc w:val="left"/>
            </w:pPr>
            <w:r>
              <w:t>Антонова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 xml:space="preserve">Евгения 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Фридриховна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29.05.1982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 фп .конц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37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63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26.03.2012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Ахметярова Гульназ Равилевна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синтез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18.05.2002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Преп.фп, конц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16,8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35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01.12.14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Первая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18.06.13 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Бл.  УК -05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Мос 14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Байдерина Лариса Викторовна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25.05.1981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52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72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27.05.89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Бирюков Валерий Михайлович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гитара</w:t>
            </w:r>
          </w:p>
        </w:tc>
        <w:tc>
          <w:tcPr>
            <w:tcW w:w="1276" w:type="dxa"/>
          </w:tcPr>
          <w:p w:rsidR="008E036F" w:rsidRPr="004854B5" w:rsidRDefault="008E036F" w:rsidP="00983EB7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27.05.81 дир орк нар инст, конц исп, преп</w:t>
            </w:r>
          </w:p>
        </w:tc>
        <w:tc>
          <w:tcPr>
            <w:tcW w:w="567" w:type="dxa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983EB7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39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983EB7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 15.03.13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983EB7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983EB7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УК -98</w:t>
            </w:r>
          </w:p>
          <w:p w:rsidR="008E036F" w:rsidRPr="004854B5" w:rsidRDefault="008E036F" w:rsidP="00983EB7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МК-98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Белобородова Елизавета Васильевна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балалайка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20.05.71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Дир орк нар инст, конц исп, преп. 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48,9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67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29.06.11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05.06.89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Медаль -1000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Вассаева Лариса Евгеньевна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КМУ 03.06.68 преп., артист орк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44,11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65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23.02.99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Вьюговская Лариса Ивановна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23.05.94 артист кам анс, конц,преп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28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48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Района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2015 март, Бл.Ук. 2015 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Валиахметова Аэлита Фаритовна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хор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ККГПУ 09.06.01 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Учитель пения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18,4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40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rPr>
                <w:sz w:val="24"/>
              </w:rPr>
            </w:pPr>
            <w:r w:rsidRPr="004854B5">
              <w:rPr>
                <w:sz w:val="24"/>
              </w:rPr>
              <w:t>Первая 01.12.15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pStyle w:val="2"/>
              <w:jc w:val="left"/>
            </w:pPr>
            <w:r w:rsidRPr="004854B5">
              <w:t>Газизова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 xml:space="preserve"> Эльмир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Маликовна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27.05.81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Сол орк, преп. Артист кам анс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38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57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12.12.12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Мос -08 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 xml:space="preserve">Газизуллина </w:t>
            </w:r>
          </w:p>
          <w:p w:rsidR="008E036F" w:rsidRPr="004854B5" w:rsidRDefault="008E036F" w:rsidP="00AD5B6F">
            <w:pPr>
              <w:pStyle w:val="2"/>
              <w:numPr>
                <w:ilvl w:val="0"/>
                <w:numId w:val="0"/>
              </w:numPr>
              <w:jc w:val="left"/>
              <w:rPr>
                <w:iCs/>
              </w:rPr>
            </w:pPr>
            <w:r w:rsidRPr="004854B5">
              <w:rPr>
                <w:iCs/>
              </w:rPr>
              <w:t>Луиза Кадыровна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01.06.84 конц, солист кам анс, преп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33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54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 26.03.12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Мос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УК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МК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pStyle w:val="2"/>
              <w:jc w:val="left"/>
            </w:pPr>
            <w:r w:rsidRPr="004854B5">
              <w:t>Галявеева</w:t>
            </w:r>
          </w:p>
          <w:p w:rsidR="00AD5B6F" w:rsidRDefault="00AD5B6F" w:rsidP="00AD5B6F">
            <w:pPr>
              <w:pStyle w:val="2"/>
              <w:jc w:val="left"/>
            </w:pPr>
            <w:r>
              <w:t>Люция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Наилевна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Домра гитара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КГПУ 01.07.97 учительмузыки 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32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51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7C1760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 01.12.15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>Гибадуллина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>Эльмира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>Шайхулловна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23.05.87 преп, конц солист кам анс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32,11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53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Анна Викторовна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 синтез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25.05.85 конц исполн, преп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29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53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7C1760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01.12.15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Ефимова Татьяна Геннадьевна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КГПУ 28.05.03 учитель муз 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20,3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40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Залалиева Эльмира Исламовна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 сольф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21.05.77 музыковед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41,9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61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7C1760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01.12.14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09.02.04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Изотова Лариса Владимировна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23.05.94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23,8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44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7C1760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 25.02.15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Исаева Вера Георгиевна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КГПИ 21.06.82 учитель муз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40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59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Первая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25.02.15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Бл. УК 2015 март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Кармышева Альбина Асымовна 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ТГГПУ 16.06.09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8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29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Калеева Татьяна Андреевна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 сольф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21.06.77 музыковед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42,8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61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26.03.12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02.03.03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Карпова Елена Михайловна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виолон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КГК 28.05.78Солист орк, преп. 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42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63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22.12.2010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Медаль 1000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П.гр -98 М.к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Качарина Ирина Рахматовна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 конц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Бухарское Гос.Учил.Искусств 19.06.85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29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47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Вторая 22.10.10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Кононова Ольга Борисовна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КГУ им. Ленина 30.06.88 филолог, преп.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39,11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57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12.12.12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Млодик Наталья Георгиевна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 синтез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КГПИ 22.06.81 учитель муз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41,3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61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Музафарова Гульнур Мансуровна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Общ</w:t>
            </w:r>
          </w:p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КМУ 31.05.69 Преп. конц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45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66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Вторая 22.10.10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Насыбуллин Ренад Исламович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флейта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06.06.64 сол орк, преп фл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50,8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74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 раб 05.05.93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Нигматуллина Фарида Камелевна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Общ 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29.05.82 музыковед преп.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40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59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 22.10.10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Новиков Юрий Геннадьевич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Баян,акк гитара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КГИК 28.06.83 культпросветраб, рук сам орк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33,3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55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Бл.п. УК -13</w:t>
            </w:r>
          </w:p>
        </w:tc>
      </w:tr>
      <w:tr w:rsidR="008E036F" w:rsidRPr="004854B5" w:rsidTr="004042D6">
        <w:trPr>
          <w:cantSplit/>
          <w:trHeight w:val="1273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Пронина Евгения </w:t>
            </w:r>
            <w:r w:rsidRPr="00AD5B6F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Уд</w:t>
            </w:r>
            <w:r w:rsidR="00AD5B6F">
              <w:rPr>
                <w:sz w:val="24"/>
                <w:szCs w:val="18"/>
              </w:rPr>
              <w:t>а</w:t>
            </w:r>
            <w:r w:rsidRPr="004854B5">
              <w:rPr>
                <w:sz w:val="24"/>
                <w:szCs w:val="18"/>
              </w:rPr>
              <w:t>рные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25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Сагирова </w:t>
            </w:r>
          </w:p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Эллада </w:t>
            </w:r>
            <w:r w:rsidRPr="00AD5B6F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худ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Ташкенский гос.пед. институт искусств им. М.Уйгура №113874 от 15.05.1997 художник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17,8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</w:rPr>
            </w:pPr>
            <w:r w:rsidRPr="00AD5B6F">
              <w:rPr>
                <w:color w:val="FF0000"/>
              </w:rPr>
              <w:t>+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  <w:r w:rsidRPr="004854B5">
              <w:rPr>
                <w:sz w:val="24"/>
              </w:rPr>
              <w:t>30.12.10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Сафиуллина Евгения </w:t>
            </w:r>
            <w:r w:rsidRPr="00AD5B6F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синтез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КГК  21.05.91 артист кам анс, преп. 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28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47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26.03.12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Бл. УК07,09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Седмицкая Елена Петровна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25.05.85 конц исп, преп., конц, артист кам ан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30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52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26.03.12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Засл.раб 01.08.08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УК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МК-93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Седмицкая Ольга Леонидовна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КГК 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Артист кам анс, конц, преп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27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12.12.12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Светлана Михайловна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хор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28.05.97 хормейст , преп.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20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42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15.12.11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Мо- 13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МК-14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 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Татьяна Васильевна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Баян аккорд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Альмет.муз училище 08.06.1978 рук сам орк, преп.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36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042D6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4042D6">
              <w:t>58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Медаль -1000</w:t>
            </w: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Стыврина Эмилия Михайловна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26.05.89конц,артист кам анс,перп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30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Суханова Галина Георгиевна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 сольф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КГК 21.05.77 музыковед 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44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64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26.03.12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Салихова Гузель Извелевна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Теор сольф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КГПУ 24.06.05 учитель муз 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7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33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Ураскузин Айрат Амирович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труба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17.05.99 артист орк, арт кам анс, преп. труба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10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38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СЗД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01.2015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МК РФ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Рос.проф.раб.культ 2002, Гр. Моск.Район 2015 март </w:t>
            </w: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rPr>
                <w:sz w:val="24"/>
              </w:rPr>
            </w:pPr>
            <w:r w:rsidRPr="004854B5">
              <w:rPr>
                <w:sz w:val="24"/>
              </w:rPr>
              <w:t>Халявка Лариса Ивановна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КГПИ 22.06.88 учитель муз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32,11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53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22.012.10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УК</w:t>
            </w: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snapToGrid w:val="0"/>
              <w:ind w:right="140"/>
              <w:rPr>
                <w:sz w:val="24"/>
              </w:rPr>
            </w:pPr>
            <w:r w:rsidRPr="004854B5">
              <w:rPr>
                <w:sz w:val="24"/>
              </w:rPr>
              <w:t>Хасанова Гузель Мунировна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</w:tc>
        <w:tc>
          <w:tcPr>
            <w:tcW w:w="1276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25.05.84 преп., конц, сол кам анс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24,11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55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22.12.10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Засл раб 21.11.12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МК</w:t>
            </w: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8E036F" w:rsidRPr="004854B5" w:rsidRDefault="008E036F" w:rsidP="00AD5B6F">
            <w:pPr>
              <w:snapToGrid w:val="0"/>
              <w:ind w:right="140"/>
              <w:rPr>
                <w:sz w:val="24"/>
              </w:rPr>
            </w:pPr>
            <w:r w:rsidRPr="004854B5">
              <w:rPr>
                <w:sz w:val="24"/>
              </w:rPr>
              <w:t>Шарафутдинова Светлана Марселевна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tabs>
                <w:tab w:val="left" w:pos="426"/>
              </w:tabs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 синтез</w:t>
            </w:r>
          </w:p>
        </w:tc>
        <w:tc>
          <w:tcPr>
            <w:tcW w:w="1276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26.05.89 преп. Артист кам анс , конц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29,11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7C1760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01.12.15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4042D6" w:rsidRDefault="004042D6" w:rsidP="00AD5B6F">
            <w:pPr>
              <w:pStyle w:val="2"/>
              <w:jc w:val="left"/>
            </w:pPr>
            <w:r>
              <w:t>Эйдельман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Марина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>Вадимовна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 синтез конц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26.05.89 арт кам анс , конц, преп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29,6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4042D6" w:rsidRDefault="004042D6" w:rsidP="00AD5B6F">
            <w:pPr>
              <w:pStyle w:val="2"/>
              <w:jc w:val="left"/>
            </w:pPr>
            <w:r>
              <w:t>Яковлева</w:t>
            </w:r>
          </w:p>
          <w:p w:rsidR="008E036F" w:rsidRPr="004854B5" w:rsidRDefault="008E036F" w:rsidP="00AD5B6F">
            <w:pPr>
              <w:pStyle w:val="2"/>
              <w:jc w:val="left"/>
            </w:pPr>
            <w:r w:rsidRPr="004854B5">
              <w:t xml:space="preserve">Таисия </w:t>
            </w:r>
          </w:p>
          <w:p w:rsidR="008E036F" w:rsidRPr="004854B5" w:rsidRDefault="004042D6" w:rsidP="00AD5B6F">
            <w:pPr>
              <w:pStyle w:val="2"/>
              <w:jc w:val="left"/>
            </w:pPr>
            <w:r w:rsidRPr="004042D6">
              <w:t>И</w:t>
            </w:r>
            <w:r w:rsidR="008E036F" w:rsidRPr="004042D6">
              <w:t>вановна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КМУ 08.06.72 преп. ДМШ скрипка арт орк</w:t>
            </w:r>
          </w:p>
        </w:tc>
        <w:tc>
          <w:tcPr>
            <w:tcW w:w="567" w:type="dxa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ind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  <w:r w:rsidRPr="00AD5B6F">
              <w:t>42</w:t>
            </w: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62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Гр. УК-08</w:t>
            </w:r>
          </w:p>
        </w:tc>
      </w:tr>
    </w:tbl>
    <w:p w:rsidR="00AD5B6F" w:rsidRDefault="00AD5B6F"/>
    <w:tbl>
      <w:tblPr>
        <w:tblW w:w="10926" w:type="dxa"/>
        <w:jc w:val="center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09"/>
        <w:gridCol w:w="127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134"/>
        <w:gridCol w:w="850"/>
        <w:gridCol w:w="850"/>
      </w:tblGrid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4042D6" w:rsidRDefault="004042D6" w:rsidP="00AD5B6F">
            <w:pPr>
              <w:pStyle w:val="2"/>
              <w:jc w:val="left"/>
              <w:rPr>
                <w:iCs/>
              </w:rPr>
            </w:pPr>
            <w:r>
              <w:rPr>
                <w:iCs/>
              </w:rPr>
              <w:lastRenderedPageBreak/>
              <w:t>Яхина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 xml:space="preserve">Альбина 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>Ахатовна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Ф-но</w:t>
            </w:r>
          </w:p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синтез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17.05.96 конц исп, артист кам анс , конц преп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4042D6">
            <w:pPr>
              <w:ind w:left="113" w:right="113"/>
              <w:jc w:val="center"/>
            </w:pPr>
            <w:r w:rsidRPr="00AD5B6F">
              <w:t>21,9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43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21.12.12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Мос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Гр. УК 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Бл. МК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Луч конц , лаур межд  конкур</w:t>
            </w:r>
          </w:p>
        </w:tc>
      </w:tr>
      <w:tr w:rsidR="008E036F" w:rsidRPr="004854B5" w:rsidTr="00AD5B6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4042D6" w:rsidRDefault="004042D6" w:rsidP="00AD5B6F">
            <w:pPr>
              <w:pStyle w:val="2"/>
              <w:jc w:val="left"/>
              <w:rPr>
                <w:iCs/>
              </w:rPr>
            </w:pPr>
            <w:r>
              <w:rPr>
                <w:iCs/>
              </w:rPr>
              <w:t>Ярмиева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 xml:space="preserve">Гульнур </w:t>
            </w:r>
          </w:p>
          <w:p w:rsidR="008E036F" w:rsidRPr="004854B5" w:rsidRDefault="008E036F" w:rsidP="00AD5B6F">
            <w:pPr>
              <w:pStyle w:val="2"/>
              <w:jc w:val="left"/>
              <w:rPr>
                <w:iCs/>
              </w:rPr>
            </w:pPr>
            <w:r w:rsidRPr="004854B5">
              <w:rPr>
                <w:iCs/>
              </w:rPr>
              <w:t>Виловна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AD5B6F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флейта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25.05.07 конц испол. Арт орк, преп флейта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ind w:left="113" w:right="113"/>
              <w:jc w:val="center"/>
            </w:pPr>
            <w:r w:rsidRPr="00AD5B6F">
              <w:t>14,10</w:t>
            </w: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  <w:r w:rsidRPr="00AD5B6F">
              <w:t>31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AD5B6F" w:rsidRDefault="008E036F" w:rsidP="00AD5B6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 12.12.12.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0076" w:type="dxa"/>
            <w:gridSpan w:val="15"/>
            <w:shd w:val="clear" w:color="auto" w:fill="BFBFBF"/>
            <w:vAlign w:val="center"/>
          </w:tcPr>
          <w:p w:rsidR="008E036F" w:rsidRPr="00AD5B6F" w:rsidRDefault="008E036F" w:rsidP="004042D6">
            <w:pPr>
              <w:tabs>
                <w:tab w:val="left" w:pos="426"/>
              </w:tabs>
              <w:jc w:val="center"/>
            </w:pPr>
            <w:r w:rsidRPr="00AD5B6F">
              <w:rPr>
                <w:b/>
              </w:rPr>
              <w:t>Совместители</w:t>
            </w: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b/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328"/>
          <w:jc w:val="center"/>
        </w:trPr>
        <w:tc>
          <w:tcPr>
            <w:tcW w:w="1713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Гилязов М</w:t>
            </w:r>
            <w:r w:rsidR="004042D6">
              <w:rPr>
                <w:sz w:val="24"/>
              </w:rPr>
              <w:t>арат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Ударные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34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Ратушная Ольга </w:t>
            </w:r>
            <w:r w:rsidRPr="004042D6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Кларнет саксоф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КГК 17.05.09 преп кларнет сакс, орк дух и уд инст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7 мес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29</w:t>
            </w: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СЗД</w:t>
            </w:r>
          </w:p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  <w:r w:rsidRPr="004854B5">
              <w:rPr>
                <w:sz w:val="24"/>
              </w:rPr>
              <w:t>01.2015</w:t>
            </w: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Тишина Наталья Михайловна </w:t>
            </w:r>
          </w:p>
        </w:tc>
        <w:tc>
          <w:tcPr>
            <w:tcW w:w="709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вокал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color w:val="FF0000"/>
                <w:sz w:val="24"/>
                <w:szCs w:val="18"/>
              </w:rPr>
            </w:pPr>
          </w:p>
        </w:tc>
        <w:tc>
          <w:tcPr>
            <w:tcW w:w="567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50" w:type="dxa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snapToGrid w:val="0"/>
              <w:ind w:right="140"/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Всего основных</w:t>
            </w:r>
          </w:p>
        </w:tc>
        <w:tc>
          <w:tcPr>
            <w:tcW w:w="709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45</w:t>
            </w:r>
          </w:p>
        </w:tc>
        <w:tc>
          <w:tcPr>
            <w:tcW w:w="1276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snapToGrid w:val="0"/>
              <w:ind w:left="-109" w:right="-73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8"/>
              </w:rPr>
            </w:pPr>
          </w:p>
        </w:tc>
        <w:tc>
          <w:tcPr>
            <w:tcW w:w="850" w:type="dxa"/>
            <w:shd w:val="clear" w:color="auto" w:fill="EAF1DD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snapToGrid w:val="0"/>
              <w:ind w:right="140"/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Совместителей всего </w:t>
            </w:r>
          </w:p>
        </w:tc>
        <w:tc>
          <w:tcPr>
            <w:tcW w:w="709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1276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snapToGrid w:val="0"/>
              <w:ind w:left="-109" w:right="-73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AF1DD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rPr>
                <w:color w:val="FF0000"/>
                <w:sz w:val="24"/>
              </w:rPr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8"/>
              </w:rPr>
            </w:pPr>
          </w:p>
        </w:tc>
        <w:tc>
          <w:tcPr>
            <w:tcW w:w="850" w:type="dxa"/>
            <w:shd w:val="clear" w:color="auto" w:fill="EAF1DD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6"/>
              </w:rPr>
            </w:pPr>
          </w:p>
        </w:tc>
      </w:tr>
      <w:tr w:rsidR="008E036F" w:rsidRPr="004854B5" w:rsidTr="004042D6">
        <w:trPr>
          <w:cantSplit/>
          <w:trHeight w:val="1134"/>
          <w:jc w:val="center"/>
        </w:trPr>
        <w:tc>
          <w:tcPr>
            <w:tcW w:w="1713" w:type="dxa"/>
            <w:shd w:val="clear" w:color="auto" w:fill="E5B8B7"/>
            <w:vAlign w:val="center"/>
          </w:tcPr>
          <w:p w:rsidR="008E036F" w:rsidRPr="004854B5" w:rsidRDefault="008E036F" w:rsidP="00EF1106">
            <w:pPr>
              <w:snapToGrid w:val="0"/>
              <w:ind w:right="140"/>
              <w:jc w:val="center"/>
              <w:rPr>
                <w:b/>
                <w:bCs/>
                <w:sz w:val="24"/>
              </w:rPr>
            </w:pPr>
            <w:r w:rsidRPr="004854B5">
              <w:rPr>
                <w:b/>
                <w:bCs/>
                <w:sz w:val="24"/>
              </w:rPr>
              <w:t>ИТОГО</w:t>
            </w:r>
          </w:p>
        </w:tc>
        <w:tc>
          <w:tcPr>
            <w:tcW w:w="709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48</w:t>
            </w:r>
          </w:p>
        </w:tc>
        <w:tc>
          <w:tcPr>
            <w:tcW w:w="1276" w:type="dxa"/>
            <w:shd w:val="clear" w:color="auto" w:fill="E5B8B7"/>
            <w:vAlign w:val="center"/>
          </w:tcPr>
          <w:p w:rsidR="008E036F" w:rsidRPr="004854B5" w:rsidRDefault="008E036F" w:rsidP="00EF1106">
            <w:pPr>
              <w:snapToGrid w:val="0"/>
              <w:ind w:left="-109" w:right="-73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8E036F" w:rsidRPr="004854B5" w:rsidRDefault="008E036F" w:rsidP="00EF1106">
            <w:pPr>
              <w:ind w:left="-109" w:right="-73"/>
              <w:jc w:val="center"/>
              <w:rPr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-285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A6A6A6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6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425" w:type="dxa"/>
            <w:shd w:val="clear" w:color="auto" w:fill="E5B8B7"/>
            <w:textDirection w:val="btLr"/>
            <w:vAlign w:val="center"/>
          </w:tcPr>
          <w:p w:rsidR="008E036F" w:rsidRPr="004854B5" w:rsidRDefault="008E036F" w:rsidP="004042D6">
            <w:pPr>
              <w:tabs>
                <w:tab w:val="left" w:pos="426"/>
              </w:tabs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134" w:type="dxa"/>
            <w:shd w:val="clear" w:color="auto" w:fill="A6A6A6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shd w:val="clear" w:color="auto" w:fill="E5B8B7"/>
            <w:vAlign w:val="center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8"/>
              </w:rPr>
            </w:pPr>
          </w:p>
        </w:tc>
        <w:tc>
          <w:tcPr>
            <w:tcW w:w="850" w:type="dxa"/>
            <w:shd w:val="clear" w:color="auto" w:fill="E5B8B7"/>
          </w:tcPr>
          <w:p w:rsidR="008E036F" w:rsidRPr="004854B5" w:rsidRDefault="008E036F" w:rsidP="00EF1106">
            <w:pPr>
              <w:tabs>
                <w:tab w:val="left" w:pos="426"/>
              </w:tabs>
              <w:jc w:val="center"/>
              <w:rPr>
                <w:color w:val="FF0000"/>
                <w:sz w:val="24"/>
                <w:szCs w:val="16"/>
              </w:rPr>
            </w:pPr>
          </w:p>
        </w:tc>
      </w:tr>
    </w:tbl>
    <w:p w:rsidR="008E036F" w:rsidRPr="004854B5" w:rsidRDefault="008E036F" w:rsidP="00C62FD3">
      <w:pPr>
        <w:jc w:val="both"/>
        <w:rPr>
          <w:sz w:val="24"/>
        </w:rPr>
      </w:pPr>
    </w:p>
    <w:p w:rsidR="008E036F" w:rsidRPr="004854B5" w:rsidRDefault="008E036F" w:rsidP="00C62FD3">
      <w:pPr>
        <w:ind w:left="360"/>
        <w:jc w:val="both"/>
        <w:rPr>
          <w:sz w:val="24"/>
          <w:szCs w:val="28"/>
        </w:rPr>
      </w:pPr>
    </w:p>
    <w:p w:rsidR="008E036F" w:rsidRDefault="008E036F" w:rsidP="00C62FD3">
      <w:pPr>
        <w:ind w:left="360"/>
        <w:jc w:val="both"/>
        <w:rPr>
          <w:b/>
          <w:sz w:val="24"/>
          <w:szCs w:val="28"/>
        </w:rPr>
      </w:pPr>
    </w:p>
    <w:p w:rsidR="004042D6" w:rsidRPr="004854B5" w:rsidRDefault="004042D6" w:rsidP="00C62FD3">
      <w:pPr>
        <w:ind w:left="360"/>
        <w:jc w:val="both"/>
        <w:rPr>
          <w:b/>
          <w:sz w:val="24"/>
          <w:szCs w:val="28"/>
        </w:rPr>
      </w:pPr>
    </w:p>
    <w:p w:rsidR="008E036F" w:rsidRPr="004042D6" w:rsidRDefault="004042D6" w:rsidP="00C62FD3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повышение квалификации</w:t>
      </w:r>
    </w:p>
    <w:p w:rsidR="008E036F" w:rsidRPr="004854B5" w:rsidRDefault="008E036F" w:rsidP="00340681">
      <w:pPr>
        <w:jc w:val="both"/>
        <w:rPr>
          <w:sz w:val="24"/>
          <w:szCs w:val="24"/>
        </w:rPr>
      </w:pP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6"/>
        <w:gridCol w:w="1490"/>
        <w:gridCol w:w="1972"/>
        <w:gridCol w:w="3198"/>
        <w:gridCol w:w="1173"/>
        <w:gridCol w:w="1448"/>
      </w:tblGrid>
      <w:tr w:rsidR="008E036F" w:rsidRPr="004854B5" w:rsidTr="008A2FAC">
        <w:trPr>
          <w:trHeight w:val="445"/>
        </w:trPr>
        <w:tc>
          <w:tcPr>
            <w:tcW w:w="1176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1512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ФИО</w:t>
            </w:r>
          </w:p>
        </w:tc>
        <w:tc>
          <w:tcPr>
            <w:tcW w:w="1988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ПРОГРАММА</w:t>
            </w:r>
          </w:p>
        </w:tc>
        <w:tc>
          <w:tcPr>
            <w:tcW w:w="2701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организация</w:t>
            </w:r>
          </w:p>
        </w:tc>
        <w:tc>
          <w:tcPr>
            <w:tcW w:w="1014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Объем </w:t>
            </w:r>
          </w:p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часы</w:t>
            </w:r>
          </w:p>
        </w:tc>
        <w:tc>
          <w:tcPr>
            <w:tcW w:w="1411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№ документа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29-30 октября 2014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Капотин В.Б.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«Учреждения культуры в системе противодействия терроризму и экстремизму»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Мин. Культ.РТ 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16 часов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 Номер 16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20-30 Октября 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Газизова Э.М.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Современные подходы, методики и технологии обучения игре на струнно-смычковых инструментах в ДМШ 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Мин культ РТ ИДПО 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74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 номер  8302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13.01.-04.02.2015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25.05.-17.06.2015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Айдашева А.В. 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Сафиуллина Е.В.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Двухгодичная переподготовка. «Компьютерная графика и дизайн в СКД» 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Мин культ РТ 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 год обучения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Справки вызовы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21.02 -22.02.2015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Т.В.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Технологии обучения учащихся в классе аккордеона и баяна в условиях ДМШ и  УСПО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24 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 Номер 8729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2.03-12.03.2015 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Исаева В.Г.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К 70-летию Победы в Великой Отечественной войне: технологии организации и проведения праздничных мероприятий в КДУ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76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 номер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8797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10.03.-20.03.2015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Байдерина Л.В.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Современные методики обучения игре на фортепиано в ДМШ 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72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Рег.номер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8837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31.03-26.06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Ураскузин А.А.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Менеджмент организации культуры и искусства 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 год обучения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Справка вызов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20.04-25.04.2015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М.Г.</w:t>
            </w: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«Социально-культурные </w:t>
            </w:r>
            <w:r w:rsidRPr="004854B5">
              <w:rPr>
                <w:sz w:val="24"/>
              </w:rPr>
              <w:lastRenderedPageBreak/>
              <w:t xml:space="preserve">проекты: технологии создания и реализации» 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ИДПО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40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Рег.номер 8959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ПК №0038488</w:t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12.03-13.03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26.03-29.03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20.04-23.04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23.04-24.04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28.03-29.03.2015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Калеева ТА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1988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Современные методики и технологии в преподавании теоретических и музыкально-исторических дисциплин»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Международная конференция «Музыка как национальный мир искусства»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«Проблемы преподавания ритмики»</w:t>
            </w:r>
          </w:p>
        </w:tc>
        <w:tc>
          <w:tcPr>
            <w:tcW w:w="270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КГК факультет доп.профессион.образования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КГК им. Жиганова </w:t>
            </w:r>
          </w:p>
        </w:tc>
        <w:tc>
          <w:tcPr>
            <w:tcW w:w="1014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72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12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12</w:t>
            </w: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Рег.номер 8950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ПК №0038496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Сертификат №Д-856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Сертификат №Д-801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  <w:vMerge w:val="restart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12.05-22.05.2015</w:t>
            </w: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Качарина И.Р.</w:t>
            </w:r>
          </w:p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1988" w:type="dxa"/>
            <w:vMerge w:val="restart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Психолого-педагогические компетенции преподавателя ДМШ </w:t>
            </w:r>
          </w:p>
        </w:tc>
        <w:tc>
          <w:tcPr>
            <w:tcW w:w="2701" w:type="dxa"/>
            <w:vMerge w:val="restart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Вассаева Л.Е. - 9067</w:t>
            </w:r>
            <w:r w:rsidRPr="004854B5">
              <w:rPr>
                <w:rFonts w:cs="Arial"/>
                <w:color w:val="000000"/>
                <w:sz w:val="24"/>
              </w:rPr>
              <w:br/>
            </w: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Качарина И.Р. - 9070</w:t>
            </w:r>
            <w:r w:rsidRPr="004854B5">
              <w:rPr>
                <w:rFonts w:cs="Arial"/>
                <w:color w:val="000000"/>
                <w:sz w:val="24"/>
              </w:rPr>
              <w:br/>
            </w: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Эйдельман М.В. - 9083</w:t>
            </w:r>
          </w:p>
        </w:tc>
        <w:tc>
          <w:tcPr>
            <w:tcW w:w="1014" w:type="dxa"/>
            <w:vMerge w:val="restart"/>
          </w:tcPr>
          <w:p w:rsidR="008E036F" w:rsidRPr="004854B5" w:rsidRDefault="008E036F" w:rsidP="00983EB7">
            <w:pPr>
              <w:rPr>
                <w:sz w:val="24"/>
              </w:rPr>
            </w:pPr>
          </w:p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72 </w:t>
            </w:r>
          </w:p>
        </w:tc>
        <w:tc>
          <w:tcPr>
            <w:tcW w:w="1411" w:type="dxa"/>
          </w:tcPr>
          <w:p w:rsidR="008E036F" w:rsidRPr="004854B5" w:rsidRDefault="008E036F" w:rsidP="00D83337">
            <w:pPr>
              <w:rPr>
                <w:sz w:val="24"/>
              </w:rPr>
            </w:pP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9070</w:t>
            </w:r>
            <w:r w:rsidRPr="004854B5">
              <w:rPr>
                <w:rFonts w:cs="Arial"/>
                <w:color w:val="000000"/>
                <w:sz w:val="24"/>
              </w:rPr>
              <w:br/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Вассаева Л.Е.</w:t>
            </w:r>
          </w:p>
        </w:tc>
        <w:tc>
          <w:tcPr>
            <w:tcW w:w="1988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2701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014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411" w:type="dxa"/>
          </w:tcPr>
          <w:p w:rsidR="008E036F" w:rsidRPr="004854B5" w:rsidRDefault="008E036F" w:rsidP="00D83337">
            <w:pPr>
              <w:rPr>
                <w:sz w:val="24"/>
              </w:rPr>
            </w:pP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9067</w:t>
            </w:r>
            <w:r w:rsidRPr="004854B5">
              <w:rPr>
                <w:rFonts w:cs="Arial"/>
                <w:color w:val="000000"/>
                <w:sz w:val="24"/>
              </w:rPr>
              <w:br/>
            </w:r>
          </w:p>
        </w:tc>
      </w:tr>
      <w:tr w:rsidR="008E036F" w:rsidRPr="004854B5" w:rsidTr="008A2FAC">
        <w:trPr>
          <w:trHeight w:val="551"/>
        </w:trPr>
        <w:tc>
          <w:tcPr>
            <w:tcW w:w="1176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512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sz w:val="24"/>
              </w:rPr>
              <w:t>Эйдельман М.В.</w:t>
            </w:r>
          </w:p>
        </w:tc>
        <w:tc>
          <w:tcPr>
            <w:tcW w:w="1988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2701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014" w:type="dxa"/>
            <w:vMerge/>
          </w:tcPr>
          <w:p w:rsidR="008E036F" w:rsidRPr="004854B5" w:rsidRDefault="008E036F" w:rsidP="00983EB7">
            <w:pPr>
              <w:rPr>
                <w:color w:val="FF0000"/>
                <w:sz w:val="24"/>
              </w:rPr>
            </w:pPr>
          </w:p>
        </w:tc>
        <w:tc>
          <w:tcPr>
            <w:tcW w:w="1411" w:type="dxa"/>
          </w:tcPr>
          <w:p w:rsidR="008E036F" w:rsidRPr="004854B5" w:rsidRDefault="008E036F" w:rsidP="00983EB7">
            <w:pPr>
              <w:rPr>
                <w:sz w:val="24"/>
              </w:rPr>
            </w:pPr>
            <w:r w:rsidRPr="004854B5">
              <w:rPr>
                <w:rFonts w:cs="Arial"/>
                <w:color w:val="000000"/>
                <w:sz w:val="24"/>
                <w:shd w:val="clear" w:color="auto" w:fill="FFFFFF"/>
              </w:rPr>
              <w:t>9083</w:t>
            </w:r>
          </w:p>
        </w:tc>
      </w:tr>
    </w:tbl>
    <w:p w:rsidR="004042D6" w:rsidRDefault="004042D6" w:rsidP="00DB6FAD">
      <w:pPr>
        <w:ind w:left="360"/>
        <w:jc w:val="both"/>
        <w:rPr>
          <w:sz w:val="24"/>
        </w:rPr>
      </w:pPr>
    </w:p>
    <w:p w:rsidR="008E036F" w:rsidRDefault="004042D6" w:rsidP="00DB6FAD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результаты аттестации</w:t>
      </w:r>
    </w:p>
    <w:tbl>
      <w:tblPr>
        <w:tblW w:w="0" w:type="auto"/>
        <w:jc w:val="center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2691"/>
        <w:gridCol w:w="2628"/>
        <w:gridCol w:w="2091"/>
      </w:tblGrid>
      <w:tr w:rsidR="008E036F" w:rsidRPr="004854B5" w:rsidTr="004042D6">
        <w:trPr>
          <w:jc w:val="center"/>
        </w:trPr>
        <w:tc>
          <w:tcPr>
            <w:tcW w:w="3259" w:type="dxa"/>
            <w:shd w:val="clear" w:color="auto" w:fill="D9D9D9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ФИО преподавателя</w:t>
            </w:r>
          </w:p>
        </w:tc>
        <w:tc>
          <w:tcPr>
            <w:tcW w:w="2691" w:type="dxa"/>
            <w:shd w:val="clear" w:color="auto" w:fill="D9D9D9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Специальность</w:t>
            </w:r>
          </w:p>
        </w:tc>
        <w:tc>
          <w:tcPr>
            <w:tcW w:w="2628" w:type="dxa"/>
            <w:shd w:val="clear" w:color="auto" w:fill="D9D9D9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Категория</w:t>
            </w:r>
          </w:p>
        </w:tc>
        <w:tc>
          <w:tcPr>
            <w:tcW w:w="2091" w:type="dxa"/>
            <w:shd w:val="clear" w:color="auto" w:fill="D9D9D9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Приказ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Валиахметова А.Ф. 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Преп.хоровых дисциплин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</w:t>
            </w:r>
          </w:p>
        </w:tc>
        <w:tc>
          <w:tcPr>
            <w:tcW w:w="2091" w:type="dxa"/>
          </w:tcPr>
          <w:p w:rsidR="008E036F" w:rsidRPr="004854B5" w:rsidRDefault="008E036F" w:rsidP="00EF1106">
            <w:pPr>
              <w:jc w:val="center"/>
              <w:rPr>
                <w:color w:val="FF0000"/>
                <w:sz w:val="24"/>
              </w:rPr>
            </w:pPr>
            <w:r w:rsidRPr="004854B5">
              <w:rPr>
                <w:b/>
                <w:sz w:val="24"/>
              </w:rPr>
              <w:t>Первая  Пр. МК РТ №1273д от 01.12.2015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Залалиева Э.И.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Преп.теор.дисциплин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</w:t>
            </w:r>
          </w:p>
        </w:tc>
        <w:tc>
          <w:tcPr>
            <w:tcW w:w="209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</w:rPr>
              <w:t>Первая  Пр. МК РТ №1273д от 01.12.2015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А.В.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Преп.фортепиано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</w:t>
            </w:r>
          </w:p>
        </w:tc>
        <w:tc>
          <w:tcPr>
            <w:tcW w:w="209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</w:rPr>
              <w:t>Первая  Пр. МК РТ №1273д от 01.12.2015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Ахметярова Г.Р.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фортепиано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высшая </w:t>
            </w:r>
          </w:p>
        </w:tc>
        <w:tc>
          <w:tcPr>
            <w:tcW w:w="2091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b/>
                <w:sz w:val="24"/>
              </w:rPr>
              <w:t>Первая  Пр. МК РТ №1273д от 01.12.2015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Изотова Л.В.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концертмейстер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</w:t>
            </w:r>
          </w:p>
        </w:tc>
        <w:tc>
          <w:tcPr>
            <w:tcW w:w="2091" w:type="dxa"/>
          </w:tcPr>
          <w:p w:rsidR="008E036F" w:rsidRPr="004854B5" w:rsidRDefault="008E036F" w:rsidP="00EF1106">
            <w:pPr>
              <w:jc w:val="center"/>
              <w:rPr>
                <w:color w:val="FF0000"/>
                <w:sz w:val="24"/>
              </w:rPr>
            </w:pPr>
            <w:r w:rsidRPr="004854B5">
              <w:rPr>
                <w:b/>
                <w:sz w:val="24"/>
              </w:rPr>
              <w:t>Первая  Пр. МК РТ №187од от 25.02.2015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Исаева В.Г.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фортепиано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первая</w:t>
            </w:r>
          </w:p>
        </w:tc>
        <w:tc>
          <w:tcPr>
            <w:tcW w:w="2091" w:type="dxa"/>
          </w:tcPr>
          <w:p w:rsidR="008E036F" w:rsidRPr="004854B5" w:rsidRDefault="008E036F" w:rsidP="00EF1106">
            <w:pPr>
              <w:jc w:val="center"/>
              <w:rPr>
                <w:color w:val="FF0000"/>
                <w:sz w:val="24"/>
              </w:rPr>
            </w:pPr>
            <w:r w:rsidRPr="004854B5">
              <w:rPr>
                <w:b/>
                <w:sz w:val="24"/>
              </w:rPr>
              <w:t>Первая  Пр. МК РТ №187од от 25.02.2015</w:t>
            </w:r>
          </w:p>
        </w:tc>
      </w:tr>
      <w:tr w:rsidR="008E036F" w:rsidRPr="004854B5" w:rsidTr="004042D6">
        <w:trPr>
          <w:jc w:val="center"/>
        </w:trPr>
        <w:tc>
          <w:tcPr>
            <w:tcW w:w="3259" w:type="dxa"/>
          </w:tcPr>
          <w:p w:rsidR="008E036F" w:rsidRPr="004854B5" w:rsidRDefault="008E036F" w:rsidP="00EF1106">
            <w:pPr>
              <w:rPr>
                <w:color w:val="FF0000"/>
                <w:sz w:val="24"/>
              </w:rPr>
            </w:pPr>
            <w:r w:rsidRPr="004854B5">
              <w:rPr>
                <w:sz w:val="24"/>
              </w:rPr>
              <w:t>Шарафутдинова С.М.</w:t>
            </w:r>
          </w:p>
        </w:tc>
        <w:tc>
          <w:tcPr>
            <w:tcW w:w="2691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концертмейстер</w:t>
            </w:r>
          </w:p>
        </w:tc>
        <w:tc>
          <w:tcPr>
            <w:tcW w:w="2628" w:type="dxa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высшая</w:t>
            </w:r>
          </w:p>
        </w:tc>
        <w:tc>
          <w:tcPr>
            <w:tcW w:w="2091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Высшая Пр. МК РТ №1273д от 01.12.2015</w:t>
            </w:r>
          </w:p>
        </w:tc>
      </w:tr>
    </w:tbl>
    <w:p w:rsidR="008E036F" w:rsidRPr="004854B5" w:rsidRDefault="008E036F" w:rsidP="00893CD2">
      <w:pPr>
        <w:rPr>
          <w:b/>
          <w:color w:val="FF0000"/>
          <w:sz w:val="24"/>
          <w:szCs w:val="28"/>
        </w:rPr>
      </w:pPr>
    </w:p>
    <w:p w:rsidR="008E036F" w:rsidRPr="004042D6" w:rsidRDefault="008E036F" w:rsidP="004042D6">
      <w:pPr>
        <w:rPr>
          <w:b/>
          <w:sz w:val="28"/>
          <w:szCs w:val="28"/>
        </w:rPr>
      </w:pPr>
      <w:r w:rsidRPr="004042D6">
        <w:rPr>
          <w:b/>
          <w:sz w:val="28"/>
          <w:szCs w:val="28"/>
        </w:rPr>
        <w:t>- количество преподавателей, работающих не по профильной специальности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4608"/>
        <w:gridCol w:w="2264"/>
        <w:gridCol w:w="2155"/>
      </w:tblGrid>
      <w:tr w:rsidR="008E036F" w:rsidRPr="004854B5" w:rsidTr="003D57ED">
        <w:tc>
          <w:tcPr>
            <w:tcW w:w="675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Район</w:t>
            </w:r>
          </w:p>
        </w:tc>
        <w:tc>
          <w:tcPr>
            <w:tcW w:w="709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</w:p>
        </w:tc>
        <w:tc>
          <w:tcPr>
            <w:tcW w:w="4608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 преподавателей</w:t>
            </w:r>
          </w:p>
        </w:tc>
        <w:tc>
          <w:tcPr>
            <w:tcW w:w="2264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Специальность по диплому</w:t>
            </w:r>
          </w:p>
        </w:tc>
        <w:tc>
          <w:tcPr>
            <w:tcW w:w="2155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Предмет, который преподает в школе </w:t>
            </w:r>
          </w:p>
        </w:tc>
      </w:tr>
      <w:tr w:rsidR="008E036F" w:rsidRPr="004854B5" w:rsidTr="003D57ED">
        <w:tc>
          <w:tcPr>
            <w:tcW w:w="675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4608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2264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2155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5</w:t>
            </w:r>
          </w:p>
        </w:tc>
      </w:tr>
      <w:tr w:rsidR="008E036F" w:rsidRPr="004854B5" w:rsidTr="003A162A">
        <w:tc>
          <w:tcPr>
            <w:tcW w:w="10411" w:type="dxa"/>
            <w:gridSpan w:val="5"/>
            <w:shd w:val="clear" w:color="auto" w:fill="F2F2F2"/>
          </w:tcPr>
          <w:p w:rsidR="008E036F" w:rsidRPr="004854B5" w:rsidRDefault="008E036F" w:rsidP="00090A42">
            <w:pPr>
              <w:jc w:val="center"/>
              <w:rPr>
                <w:b/>
                <w:sz w:val="24"/>
                <w:szCs w:val="32"/>
              </w:rPr>
            </w:pPr>
            <w:r w:rsidRPr="004854B5">
              <w:rPr>
                <w:b/>
                <w:sz w:val="24"/>
                <w:szCs w:val="32"/>
              </w:rPr>
              <w:t xml:space="preserve">Все преподаватели работают по профилю, тк. имеют среднее спец. образование МУЗЫКАЛЬНОЕ УЧИЛИЩЕ 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Валиахметова Аэлита Фаритовна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ККГПУ                                                 диплом от 9.06.2001                          ДВС 1463527                                  учитель пения</w:t>
            </w: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Хор, слуш.музыки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8E036F" w:rsidRPr="004854B5" w:rsidRDefault="008E036F" w:rsidP="003D57ED">
            <w:pPr>
              <w:pStyle w:val="2"/>
              <w:jc w:val="left"/>
            </w:pPr>
            <w:r w:rsidRPr="004854B5">
              <w:t>Галявеева Люция Наилевна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 xml:space="preserve">КГПУ,    диплом от 01.07.1997 АВС0632840                            учитель музыки по специальности Музыкальное образование  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КГК гитара пов.квалификации</w:t>
            </w:r>
          </w:p>
        </w:tc>
        <w:tc>
          <w:tcPr>
            <w:tcW w:w="2155" w:type="dxa"/>
          </w:tcPr>
          <w:p w:rsidR="008E036F" w:rsidRPr="004854B5" w:rsidRDefault="008E036F" w:rsidP="00090A42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Домра , гитара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Ефимова Татьяна Геннадьевна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КГПУ,                                     диплом от 28.05.2003 ВСБ0647347          учитель музыки по специальности "Музыкальное образование"</w:t>
            </w:r>
          </w:p>
        </w:tc>
        <w:tc>
          <w:tcPr>
            <w:tcW w:w="2155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  <w:szCs w:val="24"/>
              </w:rPr>
              <w:t>фортепиано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Исаева Вера Георгиевна</w:t>
            </w:r>
          </w:p>
        </w:tc>
        <w:tc>
          <w:tcPr>
            <w:tcW w:w="2264" w:type="dxa"/>
          </w:tcPr>
          <w:p w:rsidR="008E036F" w:rsidRPr="004854B5" w:rsidRDefault="008E036F" w:rsidP="00A33AC5">
            <w:pPr>
              <w:tabs>
                <w:tab w:val="left" w:pos="561"/>
              </w:tabs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ab/>
              <w:t>КГПИ,                                         диплом от 21.06.1982 ЗВ№591275 учитель музыки и пения</w:t>
            </w: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фортепиано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Кармышева Альбина Асымовна 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гитара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6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Кононова Ольга Борисовна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КГУ им.В.И Ленина                    диплом от 30.06.1988 ПВ№29351994                   филолог, преподаватель</w:t>
            </w:r>
          </w:p>
        </w:tc>
        <w:tc>
          <w:tcPr>
            <w:tcW w:w="2155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  <w:szCs w:val="24"/>
              </w:rPr>
              <w:t>фортепиано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7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Млодик Наталья Георгиевна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КГПИ,                                        диплом от 22.06.1981 ЗВ№082917учитель музыки и пения</w:t>
            </w:r>
          </w:p>
        </w:tc>
        <w:tc>
          <w:tcPr>
            <w:tcW w:w="2155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  <w:szCs w:val="24"/>
              </w:rPr>
              <w:t>фортепиано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8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Новиков Юрий Геннадьевич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КГИК,                                         диплом от 28.06.1983 КВ№435438                       культпросветработ</w:t>
            </w:r>
            <w:r w:rsidRPr="004854B5">
              <w:rPr>
                <w:sz w:val="24"/>
                <w:szCs w:val="14"/>
              </w:rPr>
              <w:lastRenderedPageBreak/>
              <w:t>ник, руководитель самодеятельного оркестрового коллектива</w:t>
            </w:r>
          </w:p>
          <w:p w:rsidR="008E036F" w:rsidRPr="004854B5" w:rsidRDefault="008E036F" w:rsidP="00CD115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 xml:space="preserve">КГК гитара </w:t>
            </w: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lastRenderedPageBreak/>
              <w:t>Баян, аккордеон, гитара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9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Салихова Гузель Извелевна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КГПУ, диплом от 24.06.2005 ВСА3330374                             учитель музыки по специальности "Музыкальное образование"</w:t>
            </w: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Сольфеджио, слуш.музыки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10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Халявка Лариса Ивановна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КГПИ,                                    диплом от 22.06.1988 НВ№475562                            Учитель музыки</w:t>
            </w:r>
          </w:p>
        </w:tc>
        <w:tc>
          <w:tcPr>
            <w:tcW w:w="2155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  <w:szCs w:val="24"/>
              </w:rPr>
              <w:t>фортепиано</w:t>
            </w:r>
          </w:p>
        </w:tc>
      </w:tr>
      <w:tr w:rsidR="008E036F" w:rsidRPr="004854B5" w:rsidTr="003D57ED">
        <w:tc>
          <w:tcPr>
            <w:tcW w:w="67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11</w:t>
            </w:r>
          </w:p>
        </w:tc>
        <w:tc>
          <w:tcPr>
            <w:tcW w:w="460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Тишина Наталья Михайловна (совместитель)</w:t>
            </w:r>
          </w:p>
        </w:tc>
        <w:tc>
          <w:tcPr>
            <w:tcW w:w="2264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14"/>
              </w:rPr>
            </w:pPr>
            <w:r w:rsidRPr="004854B5">
              <w:rPr>
                <w:sz w:val="24"/>
                <w:szCs w:val="14"/>
              </w:rPr>
              <w:t>Казанская гос. академия культуры и искусств    ДВС 0667727</w:t>
            </w:r>
          </w:p>
        </w:tc>
        <w:tc>
          <w:tcPr>
            <w:tcW w:w="2155" w:type="dxa"/>
          </w:tcPr>
          <w:p w:rsidR="008E036F" w:rsidRPr="004854B5" w:rsidRDefault="008E036F" w:rsidP="00EF1106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вокал</w:t>
            </w:r>
          </w:p>
        </w:tc>
      </w:tr>
    </w:tbl>
    <w:p w:rsidR="008E036F" w:rsidRPr="004854B5" w:rsidRDefault="008E036F" w:rsidP="00415058">
      <w:pPr>
        <w:jc w:val="center"/>
        <w:rPr>
          <w:b/>
          <w:color w:val="FF0000"/>
          <w:sz w:val="24"/>
          <w:szCs w:val="24"/>
        </w:rPr>
      </w:pPr>
    </w:p>
    <w:p w:rsidR="008E036F" w:rsidRPr="004854B5" w:rsidRDefault="008E036F" w:rsidP="00BB2CCC">
      <w:pPr>
        <w:ind w:right="-285"/>
        <w:jc w:val="both"/>
        <w:rPr>
          <w:sz w:val="24"/>
          <w:szCs w:val="24"/>
        </w:rPr>
      </w:pPr>
    </w:p>
    <w:p w:rsidR="008E036F" w:rsidRPr="004854B5" w:rsidRDefault="008E036F" w:rsidP="00855A7D">
      <w:pPr>
        <w:pStyle w:val="af2"/>
        <w:numPr>
          <w:ilvl w:val="0"/>
          <w:numId w:val="9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Выполнение учебного плана и учебных программ</w:t>
      </w:r>
      <w:r w:rsidRPr="004854B5">
        <w:rPr>
          <w:sz w:val="24"/>
          <w:szCs w:val="28"/>
          <w:highlight w:val="lightGray"/>
        </w:rPr>
        <w:t xml:space="preserve"> (назвать год издания и автора, используемых в учебном процессе, программ). Контроль за качеством занятий. Осуществление межпредметных связей.</w:t>
      </w:r>
    </w:p>
    <w:p w:rsidR="008E036F" w:rsidRPr="004854B5" w:rsidRDefault="008E036F" w:rsidP="002C229F">
      <w:pPr>
        <w:suppressAutoHyphens w:val="0"/>
        <w:jc w:val="both"/>
        <w:rPr>
          <w:sz w:val="24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"/>
        <w:gridCol w:w="585"/>
        <w:gridCol w:w="1734"/>
        <w:gridCol w:w="8188"/>
      </w:tblGrid>
      <w:tr w:rsidR="008E036F" w:rsidRPr="004854B5" w:rsidTr="004042D6">
        <w:trPr>
          <w:cantSplit/>
          <w:trHeight w:val="1055"/>
        </w:trPr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</w:p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  <w:r w:rsidRPr="004854B5">
              <w:rPr>
                <w:sz w:val="24"/>
              </w:rPr>
              <w:t>Специальный класс</w:t>
            </w:r>
          </w:p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</w:p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  <w:r w:rsidRPr="004854B5">
              <w:rPr>
                <w:sz w:val="24"/>
              </w:rPr>
              <w:t>фортепиано</w:t>
            </w:r>
          </w:p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</w:p>
        </w:tc>
        <w:tc>
          <w:tcPr>
            <w:tcW w:w="8188" w:type="dxa"/>
          </w:tcPr>
          <w:p w:rsidR="008E036F" w:rsidRPr="004854B5" w:rsidRDefault="008E036F" w:rsidP="004824FC">
            <w:pPr>
              <w:spacing w:line="276" w:lineRule="auto"/>
              <w:jc w:val="both"/>
              <w:rPr>
                <w:sz w:val="24"/>
                <w:lang w:val="be-BY"/>
              </w:rPr>
            </w:pPr>
            <w:r w:rsidRPr="004854B5">
              <w:rPr>
                <w:sz w:val="24"/>
              </w:rPr>
              <w:t xml:space="preserve"> 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  <w:lang w:val="be-BY"/>
              </w:rPr>
            </w:pPr>
          </w:p>
        </w:tc>
      </w:tr>
      <w:tr w:rsidR="008E036F" w:rsidRPr="004854B5" w:rsidTr="004042D6">
        <w:trPr>
          <w:cantSplit/>
        </w:trPr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Общее</w:t>
            </w: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фортепиано</w:t>
            </w:r>
          </w:p>
        </w:tc>
        <w:tc>
          <w:tcPr>
            <w:tcW w:w="8188" w:type="dxa"/>
          </w:tcPr>
          <w:p w:rsidR="008E036F" w:rsidRPr="004854B5" w:rsidRDefault="008E036F" w:rsidP="004824FC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 О.Геталова. «Общий курс фортепиано», изд. «Композитор», Санкт-Петербург, 2009</w:t>
            </w:r>
          </w:p>
        </w:tc>
      </w:tr>
      <w:tr w:rsidR="008E036F" w:rsidRPr="004854B5" w:rsidTr="004042D6">
        <w:trPr>
          <w:cantSplit/>
        </w:trPr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Баян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color w:val="FF0000"/>
                <w:sz w:val="24"/>
              </w:rPr>
            </w:pPr>
          </w:p>
        </w:tc>
      </w:tr>
      <w:tr w:rsidR="008E036F" w:rsidRPr="004854B5" w:rsidTr="004042D6">
        <w:trPr>
          <w:cantSplit/>
        </w:trPr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Аккордеон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color w:val="FF0000"/>
                <w:sz w:val="24"/>
              </w:rPr>
            </w:pPr>
          </w:p>
        </w:tc>
      </w:tr>
      <w:tr w:rsidR="008E036F" w:rsidRPr="004854B5" w:rsidTr="004042D6">
        <w:trPr>
          <w:cantSplit/>
        </w:trPr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5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Домра</w:t>
            </w:r>
          </w:p>
        </w:tc>
        <w:tc>
          <w:tcPr>
            <w:tcW w:w="8188" w:type="dxa"/>
          </w:tcPr>
          <w:p w:rsidR="008E036F" w:rsidRPr="004854B5" w:rsidRDefault="008E036F" w:rsidP="002C229F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8E036F" w:rsidRPr="004854B5" w:rsidTr="004042D6">
        <w:tc>
          <w:tcPr>
            <w:tcW w:w="606" w:type="dxa"/>
            <w:gridSpan w:val="2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spacing w:line="276" w:lineRule="auto"/>
              <w:rPr>
                <w:bCs/>
                <w:sz w:val="24"/>
              </w:rPr>
            </w:pPr>
            <w:r w:rsidRPr="004854B5">
              <w:rPr>
                <w:bCs/>
                <w:sz w:val="24"/>
              </w:rPr>
              <w:t>Вокал и вокальный ансамбль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Сольное пение. Вокальный ансамбль. Примерная программа Министерство культуры РТ, 2000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  <w:tcBorders>
              <w:top w:val="nil"/>
            </w:tcBorders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7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Сольфеджио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color w:val="FF0000"/>
                <w:sz w:val="24"/>
              </w:rPr>
            </w:pP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  <w:tcBorders>
              <w:top w:val="nil"/>
              <w:bottom w:val="nil"/>
            </w:tcBorders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8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Слушание</w:t>
            </w: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музыки</w:t>
            </w:r>
          </w:p>
        </w:tc>
        <w:tc>
          <w:tcPr>
            <w:tcW w:w="8188" w:type="dxa"/>
          </w:tcPr>
          <w:p w:rsidR="008E036F" w:rsidRPr="004854B5" w:rsidRDefault="002B0F9A" w:rsidP="00EF1106">
            <w:pPr>
              <w:spacing w:line="276" w:lineRule="auto"/>
              <w:jc w:val="both"/>
              <w:rPr>
                <w:sz w:val="24"/>
              </w:rPr>
            </w:pPr>
            <w:hyperlink r:id="rId10" w:history="1">
              <w:r w:rsidR="008E036F" w:rsidRPr="004854B5">
                <w:rPr>
                  <w:rStyle w:val="af1"/>
                  <w:color w:val="auto"/>
                  <w:sz w:val="24"/>
                  <w:u w:val="none"/>
                </w:rPr>
                <w:t>Владимирова О.А. - "Слушание музыки" рабочая программа для ДМШ и ДШИ</w:t>
              </w:r>
            </w:hyperlink>
            <w:r w:rsidR="008E036F" w:rsidRPr="004854B5">
              <w:rPr>
                <w:sz w:val="24"/>
              </w:rPr>
              <w:t>,  С-Петербург , 2011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 Айдашева М.Г.,Данская К.Б. Авторская программа «Слушание музыки» 1996</w:t>
            </w: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9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spacing w:line="276" w:lineRule="auto"/>
              <w:rPr>
                <w:sz w:val="24"/>
              </w:rPr>
            </w:pPr>
            <w:r w:rsidRPr="004854B5">
              <w:rPr>
                <w:sz w:val="24"/>
              </w:rPr>
              <w:t xml:space="preserve">Татарская народная </w:t>
            </w:r>
            <w:r w:rsidRPr="004854B5">
              <w:rPr>
                <w:sz w:val="24"/>
              </w:rPr>
              <w:lastRenderedPageBreak/>
              <w:t>музыка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«Татар халык музыкасы. Татарская народная музыка. Программа для детских музыкальных школ». Авторская программа Ш. Шарифуллина, 1997 г. </w:t>
            </w:r>
            <w:r w:rsidRPr="004854B5">
              <w:rPr>
                <w:sz w:val="24"/>
              </w:rPr>
              <w:lastRenderedPageBreak/>
              <w:t xml:space="preserve">Лауреат  1 Республиканского конкурса авторских программ. </w:t>
            </w: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  <w:tcBorders>
              <w:top w:val="nil"/>
            </w:tcBorders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10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Музыкальная</w:t>
            </w:r>
          </w:p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литература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музыкальны школ, Министерство культуры СССР, Методический кабинет по учебным заведениям искусств, М, 1970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музыкальных школ  искусств. Сост. А. И. Лагутин,  Э. С. Смирнова, Министерство культуры РТ, Казань, 2000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11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Скрипка</w:t>
            </w:r>
          </w:p>
          <w:p w:rsidR="008E036F" w:rsidRPr="004854B5" w:rsidRDefault="008E036F" w:rsidP="004854B5">
            <w:pPr>
              <w:rPr>
                <w:sz w:val="24"/>
              </w:rPr>
            </w:pPr>
            <w:r w:rsidRPr="004854B5">
              <w:rPr>
                <w:bCs/>
                <w:sz w:val="24"/>
              </w:rPr>
              <w:t xml:space="preserve">Виолончель 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музыкальных школ (музыкальных отделений школ искусств). Сост. М. И. Гинзбург, З. Г. Кац, М. А. Кифер и др. Министерство культуры РТ, Казань, 2000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«Скрипка. Альт. Виолончель» примерные программы для ДМШ и ДШИ, МК РФ, Москва, 2002</w:t>
            </w:r>
          </w:p>
          <w:p w:rsidR="008E036F" w:rsidRPr="004854B5" w:rsidRDefault="008E036F" w:rsidP="002C229F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Программа «Ансамблевое музицирование для учащихся класса виолончели», составитель Карпова Е.М.  </w:t>
            </w:r>
          </w:p>
        </w:tc>
      </w:tr>
      <w:tr w:rsidR="008E036F" w:rsidRPr="004854B5" w:rsidTr="004042D6">
        <w:trPr>
          <w:gridBefore w:val="1"/>
          <w:wBefore w:w="21" w:type="dxa"/>
          <w:trHeight w:val="562"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12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Гитара</w:t>
            </w:r>
          </w:p>
        </w:tc>
        <w:tc>
          <w:tcPr>
            <w:tcW w:w="8188" w:type="dxa"/>
          </w:tcPr>
          <w:p w:rsidR="008E036F" w:rsidRPr="004854B5" w:rsidRDefault="008E036F" w:rsidP="004824FC">
            <w:pPr>
              <w:spacing w:line="276" w:lineRule="auto"/>
              <w:jc w:val="both"/>
              <w:rPr>
                <w:color w:val="FF0000"/>
                <w:sz w:val="24"/>
              </w:rPr>
            </w:pPr>
            <w:r w:rsidRPr="004854B5">
              <w:rPr>
                <w:sz w:val="24"/>
              </w:rPr>
              <w:t>Адаптированная программа по классу флейты, составитель Новиков Ю.Г., утверждена ДМШ №4,</w:t>
            </w: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13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Флейта</w:t>
            </w:r>
          </w:p>
        </w:tc>
        <w:tc>
          <w:tcPr>
            <w:tcW w:w="8188" w:type="dxa"/>
          </w:tcPr>
          <w:p w:rsidR="008E036F" w:rsidRPr="004854B5" w:rsidRDefault="008E036F" w:rsidP="002C229F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Адаптированная программа по классу флейты, составитель Ярмиева Г.В.., утверждена ДМШ №4, </w:t>
            </w:r>
          </w:p>
        </w:tc>
      </w:tr>
      <w:tr w:rsidR="008E036F" w:rsidRPr="004854B5" w:rsidTr="004042D6">
        <w:trPr>
          <w:gridBefore w:val="1"/>
          <w:wBefore w:w="21" w:type="dxa"/>
          <w:cantSplit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14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Рисунок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2002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8E036F" w:rsidRPr="004854B5" w:rsidTr="004042D6">
        <w:trPr>
          <w:gridBefore w:val="1"/>
          <w:wBefore w:w="21" w:type="dxa"/>
          <w:cantSplit/>
        </w:trPr>
        <w:tc>
          <w:tcPr>
            <w:tcW w:w="585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15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Живопись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1982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8E036F" w:rsidRPr="004854B5" w:rsidTr="004042D6">
        <w:trPr>
          <w:gridBefore w:val="1"/>
          <w:wBefore w:w="21" w:type="dxa"/>
        </w:trPr>
        <w:tc>
          <w:tcPr>
            <w:tcW w:w="585" w:type="dxa"/>
            <w:tcBorders>
              <w:top w:val="nil"/>
            </w:tcBorders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16</w:t>
            </w:r>
          </w:p>
        </w:tc>
        <w:tc>
          <w:tcPr>
            <w:tcW w:w="1734" w:type="dxa"/>
            <w:shd w:val="clear" w:color="auto" w:fill="F2F2F2"/>
          </w:tcPr>
          <w:p w:rsidR="008E036F" w:rsidRPr="004854B5" w:rsidRDefault="008E036F" w:rsidP="004854B5">
            <w:pPr>
              <w:pStyle w:val="4"/>
              <w:spacing w:line="276" w:lineRule="auto"/>
              <w:jc w:val="left"/>
              <w:rPr>
                <w:b w:val="0"/>
                <w:sz w:val="24"/>
              </w:rPr>
            </w:pPr>
            <w:r w:rsidRPr="004854B5">
              <w:rPr>
                <w:b w:val="0"/>
                <w:sz w:val="24"/>
              </w:rPr>
              <w:t>Композиция</w:t>
            </w:r>
          </w:p>
        </w:tc>
        <w:tc>
          <w:tcPr>
            <w:tcW w:w="8188" w:type="dxa"/>
          </w:tcPr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1982 г.</w:t>
            </w:r>
          </w:p>
          <w:p w:rsidR="008E036F" w:rsidRPr="004854B5" w:rsidRDefault="008E036F" w:rsidP="00EF1106">
            <w:pPr>
              <w:spacing w:line="276" w:lineRule="auto"/>
              <w:jc w:val="both"/>
              <w:rPr>
                <w:sz w:val="24"/>
              </w:rPr>
            </w:pPr>
          </w:p>
        </w:tc>
      </w:tr>
    </w:tbl>
    <w:p w:rsidR="008E036F" w:rsidRPr="004854B5" w:rsidRDefault="008E036F" w:rsidP="002C229F">
      <w:pPr>
        <w:suppressAutoHyphens w:val="0"/>
        <w:jc w:val="both"/>
        <w:rPr>
          <w:sz w:val="24"/>
          <w:szCs w:val="28"/>
        </w:rPr>
      </w:pPr>
    </w:p>
    <w:p w:rsidR="008E036F" w:rsidRPr="004854B5" w:rsidRDefault="008E036F" w:rsidP="002C229F">
      <w:pPr>
        <w:jc w:val="both"/>
        <w:rPr>
          <w:sz w:val="24"/>
        </w:rPr>
      </w:pPr>
    </w:p>
    <w:p w:rsidR="008E036F" w:rsidRPr="004854B5" w:rsidRDefault="008E036F" w:rsidP="00855A7D">
      <w:pPr>
        <w:pStyle w:val="af2"/>
        <w:numPr>
          <w:ilvl w:val="0"/>
          <w:numId w:val="9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Анализ выполнения плана методической работы школы</w:t>
      </w:r>
      <w:r w:rsidRPr="004854B5">
        <w:rPr>
          <w:sz w:val="24"/>
          <w:szCs w:val="28"/>
          <w:highlight w:val="lightGray"/>
        </w:rPr>
        <w:t>. Формы методической связи с зональным центром. Обобщение и распространение опыта лучших преподавателей.</w:t>
      </w:r>
    </w:p>
    <w:p w:rsidR="008E036F" w:rsidRPr="004854B5" w:rsidRDefault="008E036F" w:rsidP="00483B27">
      <w:pPr>
        <w:suppressAutoHyphens w:val="0"/>
        <w:jc w:val="both"/>
        <w:rPr>
          <w:sz w:val="24"/>
          <w:szCs w:val="28"/>
          <w:highlight w:val="lightGray"/>
        </w:rPr>
      </w:pPr>
    </w:p>
    <w:p w:rsidR="008E036F" w:rsidRPr="004854B5" w:rsidRDefault="008E036F" w:rsidP="00483B27">
      <w:pPr>
        <w:suppressAutoHyphens w:val="0"/>
        <w:jc w:val="both"/>
        <w:rPr>
          <w:sz w:val="24"/>
          <w:szCs w:val="28"/>
          <w:highlight w:val="lightGray"/>
        </w:rPr>
      </w:pPr>
    </w:p>
    <w:p w:rsidR="008E036F" w:rsidRPr="004854B5" w:rsidRDefault="008E036F" w:rsidP="00483B27">
      <w:pPr>
        <w:suppressAutoHyphens w:val="0"/>
        <w:jc w:val="both"/>
        <w:rPr>
          <w:sz w:val="24"/>
          <w:szCs w:val="28"/>
          <w:highlight w:val="lightGray"/>
        </w:rPr>
      </w:pPr>
    </w:p>
    <w:p w:rsidR="008E036F" w:rsidRDefault="008E036F" w:rsidP="005C01EE">
      <w:pPr>
        <w:jc w:val="both"/>
        <w:rPr>
          <w:sz w:val="28"/>
          <w:szCs w:val="28"/>
        </w:rPr>
      </w:pPr>
      <w:r w:rsidRPr="004042D6">
        <w:rPr>
          <w:b/>
          <w:sz w:val="28"/>
          <w:szCs w:val="28"/>
        </w:rPr>
        <w:t xml:space="preserve">Работа экспертов: </w:t>
      </w:r>
      <w:r w:rsidRPr="004042D6">
        <w:rPr>
          <w:sz w:val="28"/>
          <w:szCs w:val="28"/>
        </w:rPr>
        <w:t>проведено 17 экспертиз</w:t>
      </w:r>
    </w:p>
    <w:p w:rsidR="004042D6" w:rsidRPr="004042D6" w:rsidRDefault="004042D6" w:rsidP="005C01EE">
      <w:pPr>
        <w:jc w:val="both"/>
        <w:rPr>
          <w:b/>
          <w:sz w:val="28"/>
          <w:szCs w:val="28"/>
        </w:rPr>
      </w:pPr>
    </w:p>
    <w:tbl>
      <w:tblPr>
        <w:tblW w:w="10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1"/>
        <w:gridCol w:w="4568"/>
        <w:gridCol w:w="2093"/>
        <w:gridCol w:w="1144"/>
      </w:tblGrid>
      <w:tr w:rsidR="008E036F" w:rsidRPr="004854B5" w:rsidTr="008A2FAC">
        <w:trPr>
          <w:trHeight w:val="402"/>
        </w:trPr>
        <w:tc>
          <w:tcPr>
            <w:tcW w:w="2291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          ФИО эксперта </w:t>
            </w:r>
          </w:p>
        </w:tc>
        <w:tc>
          <w:tcPr>
            <w:tcW w:w="4568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Кому проводили экспертизу</w:t>
            </w:r>
          </w:p>
        </w:tc>
        <w:tc>
          <w:tcPr>
            <w:tcW w:w="2093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№ школы </w:t>
            </w:r>
          </w:p>
        </w:tc>
        <w:tc>
          <w:tcPr>
            <w:tcW w:w="1144" w:type="dxa"/>
            <w:shd w:val="clear" w:color="auto" w:fill="BFBFBF"/>
          </w:tcPr>
          <w:p w:rsidR="008E036F" w:rsidRPr="004854B5" w:rsidRDefault="008E036F" w:rsidP="00983EB7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Кол-во</w:t>
            </w:r>
          </w:p>
        </w:tc>
      </w:tr>
      <w:tr w:rsidR="008E036F" w:rsidRPr="004854B5" w:rsidTr="008A2FAC">
        <w:trPr>
          <w:trHeight w:val="561"/>
        </w:trPr>
        <w:tc>
          <w:tcPr>
            <w:tcW w:w="2291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Айдашева М.Г.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Нигматуллина А.Н.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Сабитова Г.В.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№2</w:t>
            </w:r>
          </w:p>
        </w:tc>
        <w:tc>
          <w:tcPr>
            <w:tcW w:w="1144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</w:tr>
      <w:tr w:rsidR="008E036F" w:rsidRPr="004854B5" w:rsidTr="008A2FAC">
        <w:trPr>
          <w:trHeight w:val="561"/>
        </w:trPr>
        <w:tc>
          <w:tcPr>
            <w:tcW w:w="2291" w:type="dxa"/>
            <w:vMerge w:val="restart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Газизова Э.М.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Шром Р.Г.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Абдуллина Н.Г.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Цугуй Ф.Г.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№2</w:t>
            </w:r>
          </w:p>
        </w:tc>
        <w:tc>
          <w:tcPr>
            <w:tcW w:w="1144" w:type="dxa"/>
            <w:vMerge w:val="restart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</w:t>
            </w:r>
          </w:p>
        </w:tc>
      </w:tr>
      <w:tr w:rsidR="008E036F" w:rsidRPr="004854B5" w:rsidTr="008A2FAC">
        <w:trPr>
          <w:trHeight w:val="561"/>
        </w:trPr>
        <w:tc>
          <w:tcPr>
            <w:tcW w:w="2291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Щелкова И.П.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Гайнеева Ф.Х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№5</w:t>
            </w:r>
          </w:p>
        </w:tc>
        <w:tc>
          <w:tcPr>
            <w:tcW w:w="1144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46"/>
        </w:trPr>
        <w:tc>
          <w:tcPr>
            <w:tcW w:w="2291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Галиева Е.А.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№6</w:t>
            </w:r>
          </w:p>
        </w:tc>
        <w:tc>
          <w:tcPr>
            <w:tcW w:w="1144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561"/>
        </w:trPr>
        <w:tc>
          <w:tcPr>
            <w:tcW w:w="2291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Газизуллина Л.К.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Романова Т.Ф.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Савельева Э.Э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ДМШ№10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№11</w:t>
            </w:r>
          </w:p>
        </w:tc>
        <w:tc>
          <w:tcPr>
            <w:tcW w:w="1144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</w:tr>
      <w:tr w:rsidR="008E036F" w:rsidRPr="004854B5" w:rsidTr="008A2FAC">
        <w:trPr>
          <w:trHeight w:val="561"/>
        </w:trPr>
        <w:tc>
          <w:tcPr>
            <w:tcW w:w="2291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lastRenderedPageBreak/>
              <w:t>Семенова С.М.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Хабибуллина Р.С.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Лужин 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КМУ</w:t>
            </w:r>
          </w:p>
        </w:tc>
        <w:tc>
          <w:tcPr>
            <w:tcW w:w="1144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</w:tr>
      <w:tr w:rsidR="008E036F" w:rsidRPr="004854B5" w:rsidTr="008A2FAC">
        <w:trPr>
          <w:trHeight w:val="266"/>
        </w:trPr>
        <w:tc>
          <w:tcPr>
            <w:tcW w:w="2291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Седмицкая Е.П.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Королева Л.С.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№10</w:t>
            </w:r>
          </w:p>
        </w:tc>
        <w:tc>
          <w:tcPr>
            <w:tcW w:w="1144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</w:t>
            </w:r>
          </w:p>
        </w:tc>
      </w:tr>
      <w:tr w:rsidR="008E036F" w:rsidRPr="004854B5" w:rsidTr="008A2FAC">
        <w:trPr>
          <w:trHeight w:val="378"/>
        </w:trPr>
        <w:tc>
          <w:tcPr>
            <w:tcW w:w="2291" w:type="dxa"/>
            <w:vMerge w:val="restart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Хасанова Г.М.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Камалеева Н.Р.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№7</w:t>
            </w:r>
          </w:p>
        </w:tc>
        <w:tc>
          <w:tcPr>
            <w:tcW w:w="1144" w:type="dxa"/>
            <w:vMerge w:val="restart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3</w:t>
            </w:r>
          </w:p>
        </w:tc>
      </w:tr>
      <w:tr w:rsidR="008E036F" w:rsidRPr="004854B5" w:rsidTr="008A2FAC">
        <w:trPr>
          <w:trHeight w:val="318"/>
        </w:trPr>
        <w:tc>
          <w:tcPr>
            <w:tcW w:w="2291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Шепелева Н.В.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Дмш №11</w:t>
            </w:r>
          </w:p>
        </w:tc>
        <w:tc>
          <w:tcPr>
            <w:tcW w:w="1144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66"/>
        </w:trPr>
        <w:tc>
          <w:tcPr>
            <w:tcW w:w="2291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Комекова О.А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1144" w:type="dxa"/>
            <w:vMerge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412"/>
        </w:trPr>
        <w:tc>
          <w:tcPr>
            <w:tcW w:w="2291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Калеева Т.А.</w:t>
            </w:r>
          </w:p>
        </w:tc>
        <w:tc>
          <w:tcPr>
            <w:tcW w:w="4568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Нуруллина Ф.В.</w:t>
            </w:r>
          </w:p>
        </w:tc>
        <w:tc>
          <w:tcPr>
            <w:tcW w:w="2093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БДШИ 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г. Буинск</w:t>
            </w:r>
          </w:p>
        </w:tc>
        <w:tc>
          <w:tcPr>
            <w:tcW w:w="1144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</w:t>
            </w:r>
          </w:p>
        </w:tc>
      </w:tr>
    </w:tbl>
    <w:p w:rsidR="008E036F" w:rsidRPr="004854B5" w:rsidRDefault="008E036F" w:rsidP="00340681">
      <w:pPr>
        <w:ind w:right="-285"/>
        <w:jc w:val="both"/>
        <w:rPr>
          <w:b/>
          <w:sz w:val="24"/>
          <w:szCs w:val="28"/>
        </w:rPr>
      </w:pPr>
    </w:p>
    <w:p w:rsidR="008E036F" w:rsidRPr="004854B5" w:rsidRDefault="008E036F" w:rsidP="00340681">
      <w:pPr>
        <w:ind w:right="-285"/>
        <w:jc w:val="both"/>
        <w:rPr>
          <w:b/>
          <w:sz w:val="24"/>
          <w:szCs w:val="28"/>
        </w:rPr>
      </w:pPr>
    </w:p>
    <w:p w:rsidR="008E036F" w:rsidRPr="004854B5" w:rsidRDefault="008E036F" w:rsidP="00340681">
      <w:pPr>
        <w:ind w:right="-285"/>
        <w:jc w:val="both"/>
        <w:rPr>
          <w:b/>
          <w:sz w:val="24"/>
          <w:szCs w:val="28"/>
        </w:rPr>
      </w:pPr>
    </w:p>
    <w:p w:rsidR="008E036F" w:rsidRPr="004854B5" w:rsidRDefault="008E036F" w:rsidP="00340681">
      <w:pPr>
        <w:ind w:right="-285"/>
        <w:jc w:val="both"/>
        <w:rPr>
          <w:b/>
          <w:sz w:val="24"/>
          <w:szCs w:val="28"/>
        </w:rPr>
      </w:pPr>
    </w:p>
    <w:p w:rsidR="008E036F" w:rsidRDefault="008E036F" w:rsidP="00483B27">
      <w:pPr>
        <w:jc w:val="center"/>
        <w:rPr>
          <w:b/>
          <w:sz w:val="28"/>
          <w:szCs w:val="28"/>
        </w:rPr>
      </w:pPr>
      <w:r w:rsidRPr="004042D6">
        <w:rPr>
          <w:b/>
          <w:sz w:val="28"/>
          <w:szCs w:val="28"/>
        </w:rPr>
        <w:t>Методическая помощь музыкальным школам Республики:</w:t>
      </w:r>
    </w:p>
    <w:p w:rsidR="004042D6" w:rsidRPr="004042D6" w:rsidRDefault="004042D6" w:rsidP="00483B2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2977"/>
        <w:gridCol w:w="2780"/>
        <w:gridCol w:w="2116"/>
        <w:gridCol w:w="2117"/>
      </w:tblGrid>
      <w:tr w:rsidR="008E036F" w:rsidRPr="004854B5" w:rsidTr="008A2FAC">
        <w:trPr>
          <w:trHeight w:val="226"/>
        </w:trPr>
        <w:tc>
          <w:tcPr>
            <w:tcW w:w="590" w:type="dxa"/>
            <w:shd w:val="clear" w:color="auto" w:fill="BFBFBF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2977" w:type="dxa"/>
            <w:shd w:val="clear" w:color="auto" w:fill="BFBFBF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2780" w:type="dxa"/>
            <w:shd w:val="clear" w:color="auto" w:fill="BFBFBF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2116" w:type="dxa"/>
            <w:shd w:val="clear" w:color="auto" w:fill="BFBFBF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  <w:tc>
          <w:tcPr>
            <w:tcW w:w="2117" w:type="dxa"/>
            <w:shd w:val="clear" w:color="auto" w:fill="BFBFBF"/>
          </w:tcPr>
          <w:p w:rsidR="008E036F" w:rsidRPr="004854B5" w:rsidRDefault="008E036F" w:rsidP="00983EB7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1149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</w:t>
            </w:r>
          </w:p>
        </w:tc>
        <w:tc>
          <w:tcPr>
            <w:tcW w:w="2977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Шакировой Альбине Муслыховне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Зав.отделением спец.фортепиано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ЦДМШ им. П.Ф.Шубина г. Бишкек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Кыргысзкая республика 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117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Газизуллина Л.К. </w:t>
            </w:r>
          </w:p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Нигматуллина Ф.К.</w:t>
            </w: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Королёва Л.Н.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№13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Халявка Л.И.</w:t>
            </w: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Карницкая В.Л.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ДШИ Авиастр.р-на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Стыврина Э.М.</w:t>
            </w: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Титова О.А.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Школа «Елена-сервис»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Кононова О.Б.</w:t>
            </w:r>
          </w:p>
        </w:tc>
      </w:tr>
      <w:tr w:rsidR="008E036F" w:rsidRPr="004854B5" w:rsidTr="008A2FAC">
        <w:trPr>
          <w:trHeight w:val="1073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ИДПО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Доклад «Размышления о классных концертах»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Байдерина Л.В.</w:t>
            </w:r>
          </w:p>
        </w:tc>
      </w:tr>
      <w:tr w:rsidR="008E036F" w:rsidRPr="004854B5" w:rsidTr="008A2FAC">
        <w:trPr>
          <w:trHeight w:val="1073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4042D6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ПРЕПОДАВАТЕЛИ дмш г. Т</w:t>
            </w:r>
            <w:r w:rsidR="004042D6">
              <w:rPr>
                <w:rFonts w:ascii="Times New Roman" w:hAnsi="Times New Roman"/>
                <w:sz w:val="24"/>
                <w:szCs w:val="28"/>
              </w:rPr>
              <w:t>е</w:t>
            </w:r>
            <w:r w:rsidRPr="004854B5">
              <w:rPr>
                <w:rFonts w:ascii="Times New Roman" w:hAnsi="Times New Roman"/>
                <w:sz w:val="24"/>
                <w:szCs w:val="28"/>
              </w:rPr>
              <w:t xml:space="preserve">тюши </w:t>
            </w:r>
          </w:p>
        </w:tc>
        <w:tc>
          <w:tcPr>
            <w:tcW w:w="2780" w:type="dxa"/>
          </w:tcPr>
          <w:p w:rsidR="008E036F" w:rsidRPr="004854B5" w:rsidRDefault="008E036F" w:rsidP="004042D6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 г. Т</w:t>
            </w:r>
            <w:r w:rsidR="004042D6">
              <w:rPr>
                <w:rFonts w:ascii="Times New Roman" w:hAnsi="Times New Roman"/>
                <w:sz w:val="24"/>
                <w:szCs w:val="28"/>
              </w:rPr>
              <w:t>е</w:t>
            </w:r>
            <w:r w:rsidRPr="004854B5">
              <w:rPr>
                <w:rFonts w:ascii="Times New Roman" w:hAnsi="Times New Roman"/>
                <w:sz w:val="24"/>
                <w:szCs w:val="28"/>
              </w:rPr>
              <w:t xml:space="preserve">тюши 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Доклад «Обучение по программе ФГТ»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Байдерина Л.В.</w:t>
            </w:r>
          </w:p>
        </w:tc>
      </w:tr>
      <w:tr w:rsidR="008E036F" w:rsidRPr="004854B5" w:rsidTr="008A2FAC">
        <w:trPr>
          <w:trHeight w:val="245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Герасименко Н.В.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ДШИ, г.Зеленодольск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Эйдельман М.В.</w:t>
            </w:r>
          </w:p>
        </w:tc>
      </w:tr>
      <w:tr w:rsidR="008E036F" w:rsidRPr="004854B5" w:rsidTr="008A2FAC">
        <w:trPr>
          <w:trHeight w:val="546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Маркина Татьяна Ивановна</w:t>
            </w:r>
          </w:p>
        </w:tc>
        <w:tc>
          <w:tcPr>
            <w:tcW w:w="2780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ДШИ, г.Зеленодольск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Седмицкая Е.П.</w:t>
            </w:r>
          </w:p>
        </w:tc>
      </w:tr>
      <w:tr w:rsidR="008E036F" w:rsidRPr="004854B5" w:rsidTr="008A2FAC">
        <w:trPr>
          <w:trHeight w:val="528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Лебедевой Р.Ф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0" w:type="dxa"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ДШИ 20Азнакаево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 w:val="restart"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Калеева Т.А.</w:t>
            </w:r>
          </w:p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Захаровой Ф.Б.</w:t>
            </w: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№13</w:t>
            </w: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№11</w:t>
            </w: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Манянина О.В.</w:t>
            </w: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528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ДМШ№2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Гималетдиновой Н.Р.</w:t>
            </w: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 г. Альметьевск</w:t>
            </w: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Балантаевой Т.А.</w:t>
            </w: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546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№11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Фазлеевой Г.И.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528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№9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Гасымовой Н.В.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16" w:type="dxa"/>
          </w:tcPr>
          <w:p w:rsidR="008E036F" w:rsidRPr="004854B5" w:rsidRDefault="008E036F" w:rsidP="0011331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Обмен опытом</w:t>
            </w:r>
          </w:p>
        </w:tc>
        <w:tc>
          <w:tcPr>
            <w:tcW w:w="2117" w:type="dxa"/>
            <w:vMerge/>
          </w:tcPr>
          <w:p w:rsidR="008E036F" w:rsidRPr="004854B5" w:rsidRDefault="008E036F" w:rsidP="009B52C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26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Бадыговой А. Р.</w:t>
            </w:r>
          </w:p>
        </w:tc>
        <w:tc>
          <w:tcPr>
            <w:tcW w:w="2780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ДМШ №13</w:t>
            </w:r>
          </w:p>
        </w:tc>
        <w:tc>
          <w:tcPr>
            <w:tcW w:w="2116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117" w:type="dxa"/>
            <w:vMerge w:val="restart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Залалиева Э.И.</w:t>
            </w:r>
          </w:p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036F" w:rsidRPr="004854B5" w:rsidTr="008A2FAC">
        <w:trPr>
          <w:trHeight w:val="1394"/>
        </w:trPr>
        <w:tc>
          <w:tcPr>
            <w:tcW w:w="590" w:type="dxa"/>
          </w:tcPr>
          <w:p w:rsidR="008E036F" w:rsidRPr="004854B5" w:rsidRDefault="008E036F" w:rsidP="00983EB7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преп. Григорьевой  М. В</w:t>
            </w:r>
          </w:p>
        </w:tc>
        <w:tc>
          <w:tcPr>
            <w:tcW w:w="2780" w:type="dxa"/>
          </w:tcPr>
          <w:p w:rsidR="008E036F" w:rsidRPr="004854B5" w:rsidRDefault="008E036F" w:rsidP="008A2FAC">
            <w:pPr>
              <w:spacing w:line="360" w:lineRule="auto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ДМШ №13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16" w:type="dxa"/>
          </w:tcPr>
          <w:p w:rsidR="008E036F" w:rsidRPr="004854B5" w:rsidRDefault="008E036F" w:rsidP="009B52CB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Составление рецензии на урок . «Развитие творческих навыков на уроках сольфеджио».</w:t>
            </w:r>
          </w:p>
        </w:tc>
        <w:tc>
          <w:tcPr>
            <w:tcW w:w="2117" w:type="dxa"/>
            <w:vMerge/>
          </w:tcPr>
          <w:p w:rsidR="008E036F" w:rsidRPr="004854B5" w:rsidRDefault="008E036F" w:rsidP="00983EB7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E036F" w:rsidRPr="004042D6" w:rsidRDefault="008E036F" w:rsidP="00983EB7">
      <w:pPr>
        <w:rPr>
          <w:b/>
          <w:sz w:val="28"/>
          <w:szCs w:val="28"/>
        </w:rPr>
      </w:pPr>
      <w:r w:rsidRPr="004042D6">
        <w:rPr>
          <w:b/>
          <w:sz w:val="28"/>
          <w:szCs w:val="28"/>
        </w:rPr>
        <w:lastRenderedPageBreak/>
        <w:t>Педпрактика: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3738"/>
        <w:gridCol w:w="2136"/>
        <w:gridCol w:w="2137"/>
        <w:gridCol w:w="2137"/>
      </w:tblGrid>
      <w:tr w:rsidR="008E036F" w:rsidRPr="004854B5" w:rsidTr="008A2FAC">
        <w:tc>
          <w:tcPr>
            <w:tcW w:w="534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</w:p>
        </w:tc>
        <w:tc>
          <w:tcPr>
            <w:tcW w:w="3738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</w:p>
        </w:tc>
      </w:tr>
      <w:tr w:rsidR="008E036F" w:rsidRPr="004854B5" w:rsidTr="008A2FAC">
        <w:tc>
          <w:tcPr>
            <w:tcW w:w="534" w:type="dxa"/>
          </w:tcPr>
          <w:p w:rsidR="008E036F" w:rsidRPr="004854B5" w:rsidRDefault="008E036F" w:rsidP="00983EB7">
            <w:pPr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8E036F" w:rsidRPr="004854B5" w:rsidRDefault="008E036F" w:rsidP="00BE6BA1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 xml:space="preserve">Студенты КМК им. Аухадеева : </w:t>
            </w:r>
          </w:p>
          <w:p w:rsidR="008E036F" w:rsidRPr="004854B5" w:rsidRDefault="008E036F" w:rsidP="00983EB7">
            <w:pPr>
              <w:rPr>
                <w:b/>
                <w:sz w:val="24"/>
                <w:szCs w:val="28"/>
              </w:rPr>
            </w:pPr>
          </w:p>
        </w:tc>
        <w:tc>
          <w:tcPr>
            <w:tcW w:w="2136" w:type="dxa"/>
          </w:tcPr>
          <w:p w:rsidR="008E036F" w:rsidRPr="004854B5" w:rsidRDefault="008E036F" w:rsidP="00BE6BA1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Галеева  Айша Крылова Марина</w:t>
            </w:r>
          </w:p>
        </w:tc>
        <w:tc>
          <w:tcPr>
            <w:tcW w:w="2137" w:type="dxa"/>
          </w:tcPr>
          <w:p w:rsidR="008E036F" w:rsidRPr="004854B5" w:rsidRDefault="008E036F" w:rsidP="00983EB7">
            <w:pPr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Калеева Т.А.</w:t>
            </w:r>
          </w:p>
        </w:tc>
        <w:tc>
          <w:tcPr>
            <w:tcW w:w="2137" w:type="dxa"/>
          </w:tcPr>
          <w:p w:rsidR="008E036F" w:rsidRPr="004854B5" w:rsidRDefault="008E036F" w:rsidP="00BE6BA1">
            <w:pPr>
              <w:pStyle w:val="af7"/>
              <w:rPr>
                <w:rFonts w:ascii="Times New Roman" w:hAnsi="Times New Roman"/>
                <w:sz w:val="24"/>
                <w:szCs w:val="28"/>
              </w:rPr>
            </w:pPr>
            <w:r w:rsidRPr="004854B5">
              <w:rPr>
                <w:rFonts w:ascii="Times New Roman" w:hAnsi="Times New Roman"/>
                <w:sz w:val="24"/>
                <w:szCs w:val="28"/>
              </w:rPr>
              <w:t>01.09.2014 – 31.05.2015</w:t>
            </w:r>
          </w:p>
          <w:p w:rsidR="008E036F" w:rsidRPr="004854B5" w:rsidRDefault="008E036F" w:rsidP="00983EB7">
            <w:pPr>
              <w:rPr>
                <w:b/>
                <w:sz w:val="24"/>
                <w:szCs w:val="28"/>
              </w:rPr>
            </w:pPr>
          </w:p>
        </w:tc>
      </w:tr>
    </w:tbl>
    <w:p w:rsidR="008E036F" w:rsidRPr="004854B5" w:rsidRDefault="008E036F" w:rsidP="00983EB7">
      <w:pPr>
        <w:rPr>
          <w:b/>
          <w:sz w:val="24"/>
          <w:szCs w:val="24"/>
        </w:rPr>
      </w:pPr>
    </w:p>
    <w:p w:rsidR="008E036F" w:rsidRPr="004854B5" w:rsidRDefault="008E036F" w:rsidP="00340681">
      <w:pPr>
        <w:ind w:right="-285"/>
        <w:jc w:val="both"/>
        <w:rPr>
          <w:b/>
          <w:color w:val="FF0000"/>
          <w:sz w:val="24"/>
          <w:szCs w:val="24"/>
        </w:rPr>
      </w:pPr>
    </w:p>
    <w:p w:rsidR="008E036F" w:rsidRPr="004854B5" w:rsidRDefault="008E036F" w:rsidP="00D15A1D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Участие преподавателей в конференциях, мастер классах, методические сообщения, сольные концерты.</w:t>
      </w:r>
    </w:p>
    <w:p w:rsidR="008E036F" w:rsidRPr="004854B5" w:rsidRDefault="008E036F" w:rsidP="00BE4CCC">
      <w:pPr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Участие преподавателей в конференциях: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3"/>
        <w:gridCol w:w="2216"/>
        <w:gridCol w:w="2013"/>
        <w:gridCol w:w="2173"/>
        <w:gridCol w:w="1994"/>
        <w:gridCol w:w="981"/>
      </w:tblGrid>
      <w:tr w:rsidR="008E036F" w:rsidRPr="004854B5" w:rsidTr="00C57ABA">
        <w:trPr>
          <w:trHeight w:val="518"/>
        </w:trPr>
        <w:tc>
          <w:tcPr>
            <w:tcW w:w="136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21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01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</w:p>
        </w:tc>
        <w:tc>
          <w:tcPr>
            <w:tcW w:w="217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</w:p>
        </w:tc>
        <w:tc>
          <w:tcPr>
            <w:tcW w:w="199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</w:p>
        </w:tc>
        <w:tc>
          <w:tcPr>
            <w:tcW w:w="98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</w:p>
        </w:tc>
      </w:tr>
      <w:tr w:rsidR="008E036F" w:rsidRPr="004854B5" w:rsidTr="00C57ABA">
        <w:trPr>
          <w:trHeight w:val="811"/>
        </w:trPr>
        <w:tc>
          <w:tcPr>
            <w:tcW w:w="136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16 декабря 2014 </w:t>
            </w:r>
          </w:p>
        </w:tc>
        <w:tc>
          <w:tcPr>
            <w:tcW w:w="221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Всероссийский фестиваль молодежных вокально-хоровых коллективов и хоровыхдирижеров им. Л.Ф.Панькиной</w:t>
            </w:r>
          </w:p>
        </w:tc>
        <w:tc>
          <w:tcPr>
            <w:tcW w:w="201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Участник научно-методического семинара </w:t>
            </w:r>
          </w:p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Мастер-класс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Семеновой С.М.</w:t>
            </w:r>
          </w:p>
        </w:tc>
        <w:tc>
          <w:tcPr>
            <w:tcW w:w="2173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Мастер-класс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Семеновой С.М.</w:t>
            </w:r>
          </w:p>
        </w:tc>
        <w:tc>
          <w:tcPr>
            <w:tcW w:w="19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«Традиции и инновации в дирижерско-хоровом исполнительстве и образовании»</w:t>
            </w: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C57ABA">
        <w:trPr>
          <w:trHeight w:val="563"/>
        </w:trPr>
        <w:tc>
          <w:tcPr>
            <w:tcW w:w="136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14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ноября 2014</w:t>
            </w:r>
          </w:p>
        </w:tc>
        <w:tc>
          <w:tcPr>
            <w:tcW w:w="2216" w:type="dxa"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  <w:r w:rsidRPr="004854B5">
              <w:rPr>
                <w:sz w:val="24"/>
                <w:lang w:val="en-US"/>
              </w:rPr>
              <w:t>V</w:t>
            </w:r>
            <w:r w:rsidRPr="004854B5">
              <w:rPr>
                <w:sz w:val="24"/>
              </w:rPr>
              <w:t xml:space="preserve">  открытый конкурс Алишевских педагогических чтений по проблемам доп. </w:t>
            </w:r>
            <w:r w:rsidRPr="004854B5">
              <w:rPr>
                <w:sz w:val="24"/>
                <w:lang w:val="en-US"/>
              </w:rPr>
              <w:t xml:space="preserve">Образования детей </w:t>
            </w:r>
          </w:p>
        </w:tc>
        <w:tc>
          <w:tcPr>
            <w:tcW w:w="201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Предоставление тезисов в сборник материалов по итогам чтений</w:t>
            </w:r>
          </w:p>
        </w:tc>
        <w:tc>
          <w:tcPr>
            <w:tcW w:w="2173" w:type="dxa"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  <w:r w:rsidRPr="004854B5">
              <w:rPr>
                <w:sz w:val="24"/>
                <w:lang w:val="en-US"/>
              </w:rPr>
              <w:t xml:space="preserve">Преп. Ефимова Т.Г. </w:t>
            </w:r>
          </w:p>
        </w:tc>
        <w:tc>
          <w:tcPr>
            <w:tcW w:w="19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«Гражданско-патриотический и нравственный потенциал доп.образования детей»</w:t>
            </w: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  <w:r w:rsidRPr="004854B5">
              <w:rPr>
                <w:sz w:val="24"/>
                <w:lang w:val="en-US"/>
              </w:rPr>
              <w:t>1</w:t>
            </w:r>
          </w:p>
        </w:tc>
      </w:tr>
      <w:tr w:rsidR="008E036F" w:rsidRPr="004854B5" w:rsidTr="00C57ABA">
        <w:trPr>
          <w:trHeight w:val="563"/>
        </w:trPr>
        <w:tc>
          <w:tcPr>
            <w:tcW w:w="136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30 января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2014</w:t>
            </w:r>
          </w:p>
        </w:tc>
        <w:tc>
          <w:tcPr>
            <w:tcW w:w="221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XIII</w:t>
            </w:r>
            <w:r w:rsidRPr="004854B5">
              <w:rPr>
                <w:sz w:val="24"/>
              </w:rPr>
              <w:t xml:space="preserve"> Республиканская научно-исследовательская конференция «Рождественские чтения»  </w:t>
            </w:r>
          </w:p>
        </w:tc>
        <w:tc>
          <w:tcPr>
            <w:tcW w:w="201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Член жюри</w:t>
            </w:r>
          </w:p>
        </w:tc>
        <w:tc>
          <w:tcPr>
            <w:tcW w:w="217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М.Г.</w:t>
            </w:r>
          </w:p>
        </w:tc>
        <w:tc>
          <w:tcPr>
            <w:tcW w:w="19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Духовно – нравственная секция. Культурология</w:t>
            </w: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C57ABA">
        <w:trPr>
          <w:trHeight w:val="563"/>
        </w:trPr>
        <w:tc>
          <w:tcPr>
            <w:tcW w:w="136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01.11.2014</w:t>
            </w:r>
          </w:p>
        </w:tc>
        <w:tc>
          <w:tcPr>
            <w:tcW w:w="2216" w:type="dxa"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  <w:r w:rsidRPr="004854B5">
              <w:rPr>
                <w:sz w:val="24"/>
              </w:rPr>
              <w:t>методическая конференция «Творческая мастерская»</w:t>
            </w:r>
          </w:p>
        </w:tc>
        <w:tc>
          <w:tcPr>
            <w:tcW w:w="201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Выступление</w:t>
            </w:r>
          </w:p>
        </w:tc>
        <w:tc>
          <w:tcPr>
            <w:tcW w:w="2173" w:type="dxa"/>
          </w:tcPr>
          <w:p w:rsidR="008E036F" w:rsidRPr="004854B5" w:rsidRDefault="008E036F" w:rsidP="003B14CA">
            <w:pPr>
              <w:rPr>
                <w:sz w:val="24"/>
              </w:rPr>
            </w:pPr>
            <w:r w:rsidRPr="004854B5">
              <w:rPr>
                <w:sz w:val="24"/>
              </w:rPr>
              <w:t>НигматуллинаФ.К. (с участием ЕфимоваТ.Г.)</w:t>
            </w:r>
          </w:p>
        </w:tc>
        <w:tc>
          <w:tcPr>
            <w:tcW w:w="1994" w:type="dxa"/>
          </w:tcPr>
          <w:p w:rsidR="008E036F" w:rsidRPr="004854B5" w:rsidRDefault="008E036F" w:rsidP="003B14CA">
            <w:pPr>
              <w:rPr>
                <w:sz w:val="24"/>
              </w:rPr>
            </w:pPr>
            <w:r w:rsidRPr="004854B5">
              <w:rPr>
                <w:sz w:val="24"/>
              </w:rPr>
              <w:t>Тема: Ансамблевое музицирование на уроках «Общее  фортепиано».</w:t>
            </w:r>
          </w:p>
          <w:p w:rsidR="008E036F" w:rsidRPr="004854B5" w:rsidRDefault="008E036F" w:rsidP="00C57ABA">
            <w:pPr>
              <w:rPr>
                <w:sz w:val="24"/>
              </w:rPr>
            </w:pPr>
            <w:r w:rsidRPr="004854B5">
              <w:rPr>
                <w:sz w:val="24"/>
              </w:rPr>
              <w:t>- Презентация сб. ж. Пересветовой «Школа фортепианного ансамбля» (1,2,3 части)</w:t>
            </w: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C57ABA">
        <w:trPr>
          <w:trHeight w:val="563"/>
        </w:trPr>
        <w:tc>
          <w:tcPr>
            <w:tcW w:w="1363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12.11.14</w:t>
            </w:r>
          </w:p>
        </w:tc>
        <w:tc>
          <w:tcPr>
            <w:tcW w:w="2216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Школа искусств при СОШ №65</w:t>
            </w:r>
          </w:p>
        </w:tc>
        <w:tc>
          <w:tcPr>
            <w:tcW w:w="2013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Республиканский семинар учителей истории</w:t>
            </w:r>
          </w:p>
        </w:tc>
        <w:tc>
          <w:tcPr>
            <w:tcW w:w="2173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Ефимова Т.Г.</w:t>
            </w:r>
          </w:p>
        </w:tc>
        <w:tc>
          <w:tcPr>
            <w:tcW w:w="19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C57ABA">
        <w:trPr>
          <w:trHeight w:val="563"/>
        </w:trPr>
        <w:tc>
          <w:tcPr>
            <w:tcW w:w="1363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18.11.14</w:t>
            </w:r>
          </w:p>
        </w:tc>
        <w:tc>
          <w:tcPr>
            <w:tcW w:w="2216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Школа искусств при СОШ №65</w:t>
            </w:r>
          </w:p>
        </w:tc>
        <w:tc>
          <w:tcPr>
            <w:tcW w:w="2013" w:type="dxa"/>
          </w:tcPr>
          <w:p w:rsidR="008E036F" w:rsidRPr="004854B5" w:rsidRDefault="008E036F" w:rsidP="00893CD2">
            <w:pPr>
              <w:pStyle w:val="af7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ar-SA"/>
              </w:rPr>
              <w:t>Городской фестиваль «Поэзия-моя держава»</w:t>
            </w:r>
          </w:p>
        </w:tc>
        <w:tc>
          <w:tcPr>
            <w:tcW w:w="2173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Ефимова Т.Г.</w:t>
            </w:r>
          </w:p>
        </w:tc>
        <w:tc>
          <w:tcPr>
            <w:tcW w:w="19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981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</w:tbl>
    <w:p w:rsidR="008E036F" w:rsidRPr="00C57ABA" w:rsidRDefault="008E036F" w:rsidP="00D15A1D">
      <w:pPr>
        <w:rPr>
          <w:b/>
          <w:sz w:val="28"/>
          <w:szCs w:val="28"/>
        </w:rPr>
      </w:pPr>
      <w:r w:rsidRPr="00C57ABA">
        <w:rPr>
          <w:b/>
          <w:sz w:val="28"/>
          <w:szCs w:val="28"/>
        </w:rPr>
        <w:lastRenderedPageBreak/>
        <w:t>Посещение преподавателями разных конференций и семинаров:</w:t>
      </w:r>
    </w:p>
    <w:p w:rsidR="008E036F" w:rsidRPr="004854B5" w:rsidRDefault="008E036F" w:rsidP="00D15A1D">
      <w:pPr>
        <w:rPr>
          <w:color w:val="00B0F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5024"/>
        <w:gridCol w:w="1698"/>
        <w:gridCol w:w="2329"/>
        <w:gridCol w:w="14"/>
        <w:gridCol w:w="7"/>
      </w:tblGrid>
      <w:tr w:rsidR="008E036F" w:rsidRPr="004854B5" w:rsidTr="00C57ABA">
        <w:trPr>
          <w:trHeight w:val="277"/>
        </w:trPr>
        <w:tc>
          <w:tcPr>
            <w:tcW w:w="1418" w:type="dxa"/>
            <w:shd w:val="clear" w:color="auto" w:fill="D9D9D9"/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</w:rPr>
            </w:pPr>
            <w:r w:rsidRPr="004854B5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5024" w:type="dxa"/>
            <w:shd w:val="clear" w:color="auto" w:fill="D9D9D9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</w:rPr>
            </w:pPr>
            <w:r w:rsidRPr="004854B5"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w="1698" w:type="dxa"/>
            <w:shd w:val="clear" w:color="auto" w:fill="D9D9D9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</w:rPr>
            </w:pPr>
            <w:r w:rsidRPr="004854B5">
              <w:rPr>
                <w:rFonts w:ascii="Times New Roman" w:hAnsi="Times New Roman"/>
                <w:sz w:val="24"/>
              </w:rPr>
              <w:t>Место проведения</w:t>
            </w:r>
          </w:p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</w:rPr>
            </w:pPr>
          </w:p>
        </w:tc>
        <w:tc>
          <w:tcPr>
            <w:tcW w:w="2350" w:type="dxa"/>
            <w:gridSpan w:val="3"/>
            <w:shd w:val="clear" w:color="auto" w:fill="D9D9D9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</w:rPr>
            </w:pPr>
            <w:r w:rsidRPr="004854B5">
              <w:rPr>
                <w:rFonts w:ascii="Times New Roman" w:hAnsi="Times New Roman"/>
                <w:sz w:val="24"/>
              </w:rPr>
              <w:t>Участники ФИ +преп.</w:t>
            </w:r>
          </w:p>
        </w:tc>
      </w:tr>
      <w:tr w:rsidR="008E036F" w:rsidRPr="004854B5" w:rsidTr="00C57ABA">
        <w:trPr>
          <w:trHeight w:val="705"/>
        </w:trPr>
        <w:tc>
          <w:tcPr>
            <w:tcW w:w="1418" w:type="dxa"/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24.09.2014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Республиканская научно-практическая конференция для руководителей и преподавателей детских школ искусств. Тема: «Приоритетные направления деятельности в сфере развития дополнительного образования на современном этапе»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Министерство культуры РТ</w:t>
            </w:r>
          </w:p>
        </w:tc>
        <w:tc>
          <w:tcPr>
            <w:tcW w:w="2350" w:type="dxa"/>
            <w:gridSpan w:val="3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Калеева Т.А.</w:t>
            </w:r>
          </w:p>
        </w:tc>
      </w:tr>
      <w:tr w:rsidR="008E036F" w:rsidRPr="004854B5" w:rsidTr="00C57ABA">
        <w:trPr>
          <w:trHeight w:val="143"/>
        </w:trPr>
        <w:tc>
          <w:tcPr>
            <w:tcW w:w="1418" w:type="dxa"/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27.10.2014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Лекция Г.А. Шнапира (Москва) на тему: «Теория ладового ритма Б.Л.Яворского и принципы его музыкальной педагогики»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№4</w:t>
            </w:r>
          </w:p>
        </w:tc>
        <w:tc>
          <w:tcPr>
            <w:tcW w:w="2350" w:type="dxa"/>
            <w:gridSpan w:val="3"/>
          </w:tcPr>
          <w:p w:rsidR="008E036F" w:rsidRPr="004854B5" w:rsidRDefault="008E036F" w:rsidP="0011331B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Коллектив ДМШ №4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159"/>
        </w:trPr>
        <w:tc>
          <w:tcPr>
            <w:tcW w:w="1418" w:type="dxa"/>
            <w:tcBorders>
              <w:bottom w:val="single" w:sz="4" w:space="0" w:color="auto"/>
            </w:tcBorders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01 10.2014</w:t>
            </w:r>
          </w:p>
        </w:tc>
        <w:tc>
          <w:tcPr>
            <w:tcW w:w="5024" w:type="dxa"/>
            <w:tcBorders>
              <w:top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Лекция Кириллиной Л.В., Цареградской Т.В.    на тему: «Современные образовательные технологии» (Москва)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КГК</w:t>
            </w:r>
          </w:p>
        </w:tc>
        <w:tc>
          <w:tcPr>
            <w:tcW w:w="2343" w:type="dxa"/>
            <w:gridSpan w:val="2"/>
            <w:tcBorders>
              <w:top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Суханова Г.Г., ЗалалиеваЭ.И., Калеева Т.А. 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0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17.12.2014</w:t>
            </w:r>
          </w:p>
          <w:p w:rsidR="008E036F" w:rsidRPr="004854B5" w:rsidRDefault="008E036F" w:rsidP="00C57ABA">
            <w:pPr>
              <w:jc w:val="center"/>
              <w:rPr>
                <w:sz w:val="24"/>
              </w:rPr>
            </w:pP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Концерт духового отдела</w:t>
            </w:r>
          </w:p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ДМШ№4</w:t>
            </w:r>
          </w:p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Айдарова Аделя (Суханова Г.Г.)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636"/>
        </w:trPr>
        <w:tc>
          <w:tcPr>
            <w:tcW w:w="1418" w:type="dxa"/>
            <w:tcBorders>
              <w:top w:val="single" w:sz="4" w:space="0" w:color="auto"/>
            </w:tcBorders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</w:p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16.02.2015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Проведение лектория на тему «В ритме джаза» по предмету «Слушание музыки» для 3 класса</w:t>
            </w:r>
          </w:p>
        </w:tc>
        <w:tc>
          <w:tcPr>
            <w:tcW w:w="1698" w:type="dxa"/>
            <w:tcBorders>
              <w:bottom w:val="nil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2343" w:type="dxa"/>
            <w:gridSpan w:val="2"/>
            <w:tcBorders>
              <w:bottom w:val="nil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Салихова Г.И.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363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3.03.2015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Концерт класса импровизации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ДМШ№4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Айдарова Аделя, Макарова Марта, Суханова Г.Г.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265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12-13.03 2015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Семинар на тему: «Современные методики и технологии в преподавании теоретических и музыкально исторических дисциплин в ДМШ» 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Лекция Милка А.П. на тему «Музыка И.С.Баха и современные проблемы ее интерпретации»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КГК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265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22.03 2015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Педагогический семинар первого республиканского конкурса "Синт-Аккорд"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 №19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Ахметярова Г. Р.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А. В.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Яхина А. А.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Эйдельман М. В.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Сафиуллина Е. В..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Шарафутдинова С. М.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174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26.03.2015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Семинар «Современные   методики и технологии в преподавании теоретических и музыкально исторических дисциплин в ДМШ» 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Лекции Рогальской О.В. : 1.Музыкальная жизнь и музыкальное образование современного Санкт-Петербурга». 2. «Курс сольфеджио в современной ДМШ: содержание, задачи, подходы. 3. «Современное методико-дидактическое обеспечение процесса преподавания сольфеджио в ДМШ. Учебное пособие «Сольфеджио. Классика </w:t>
            </w:r>
            <w:r w:rsidRPr="004854B5">
              <w:rPr>
                <w:sz w:val="24"/>
                <w:lang w:val="en-US"/>
              </w:rPr>
              <w:t>XX</w:t>
            </w:r>
            <w:r w:rsidRPr="004854B5">
              <w:rPr>
                <w:sz w:val="24"/>
              </w:rPr>
              <w:t xml:space="preserve"> века».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Т.А., Залалиева Э.И., Салихова Г.И.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182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27.03.2015.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Семинар «Современные   методики и технологии в преподавании теоретических и </w:t>
            </w:r>
            <w:r w:rsidRPr="004854B5">
              <w:rPr>
                <w:sz w:val="24"/>
              </w:rPr>
              <w:lastRenderedPageBreak/>
              <w:t xml:space="preserve">музыкально исторических дисциплин в ДМШ» 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Лекции Рогальской О.В.: 1.«Развитие музыкального слуха детей на основе учебного пособия для ДМШ «Мелодии-этюды»; 2«Учебные пособия «Диктанты с аккомпанементом», «Учимся вместе», «Двухголосие» в педагогической практике ДМШ; 3. «Развитие музыкальных способностей детей младшего возраста на основе авторских сборников песен для малышей «Бабушкин подарок» и «Песенки –играйки». 4. «Презентация аудио-дисков «Музыкальные инструменты» для курса «Слушание музыки».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ИДПО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КАлеева Т.А., Залалиева Э.И., </w:t>
            </w:r>
            <w:r w:rsidRPr="004854B5">
              <w:rPr>
                <w:sz w:val="24"/>
              </w:rPr>
              <w:lastRenderedPageBreak/>
              <w:t>Салихова Г.И.</w:t>
            </w:r>
          </w:p>
        </w:tc>
      </w:tr>
      <w:tr w:rsidR="008E036F" w:rsidRPr="004854B5" w:rsidTr="00C57ABA">
        <w:tblPrEx>
          <w:tblLook w:val="0000" w:firstRow="0" w:lastRow="0" w:firstColumn="0" w:lastColumn="0" w:noHBand="0" w:noVBand="0"/>
        </w:tblPrEx>
        <w:trPr>
          <w:gridAfter w:val="2"/>
          <w:wAfter w:w="21" w:type="dxa"/>
          <w:trHeight w:val="265"/>
        </w:trPr>
        <w:tc>
          <w:tcPr>
            <w:tcW w:w="1418" w:type="dxa"/>
          </w:tcPr>
          <w:p w:rsidR="008E036F" w:rsidRPr="004854B5" w:rsidRDefault="008E036F" w:rsidP="00C57ABA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28.03. -29.03.2015.</w:t>
            </w:r>
          </w:p>
        </w:tc>
        <w:tc>
          <w:tcPr>
            <w:tcW w:w="5024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Семинар на тему: «Проблемы преподавания ритмики». Лекции Хасановой А.Н., Даутовой З.М., Сердечной Е.В.</w:t>
            </w:r>
          </w:p>
        </w:tc>
        <w:tc>
          <w:tcPr>
            <w:tcW w:w="169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ССМШ</w:t>
            </w:r>
          </w:p>
        </w:tc>
        <w:tc>
          <w:tcPr>
            <w:tcW w:w="232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</w:t>
            </w:r>
          </w:p>
        </w:tc>
      </w:tr>
    </w:tbl>
    <w:p w:rsidR="00C57ABA" w:rsidRDefault="00C57ABA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5104"/>
        <w:gridCol w:w="1701"/>
        <w:gridCol w:w="2268"/>
      </w:tblGrid>
      <w:tr w:rsidR="008E036F" w:rsidRPr="004854B5" w:rsidTr="00C57ABA">
        <w:trPr>
          <w:trHeight w:val="23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20.04.2015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C57ABA">
            <w:pPr>
              <w:ind w:right="-108"/>
              <w:rPr>
                <w:sz w:val="24"/>
              </w:rPr>
            </w:pPr>
            <w:r w:rsidRPr="004854B5">
              <w:rPr>
                <w:sz w:val="24"/>
              </w:rPr>
              <w:t>Мастер-класс Г.И.Шатковского «Основы и особенности формирования музыкального слуха у детей младшего возраста»(Москва)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Т.А., Суханова Г.Г.</w:t>
            </w:r>
          </w:p>
        </w:tc>
      </w:tr>
      <w:tr w:rsidR="008E036F" w:rsidRPr="004854B5" w:rsidTr="00C57ABA">
        <w:trPr>
          <w:trHeight w:val="17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21.04.2015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Лекции Пресняковой И.А. «Джазовая гармония как компонент музыкального образования» (Москва)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ИДПО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Т.А., Суханова Г.Г.</w:t>
            </w:r>
          </w:p>
        </w:tc>
      </w:tr>
      <w:tr w:rsidR="008E036F" w:rsidRPr="004854B5" w:rsidTr="00C57ABA">
        <w:trPr>
          <w:trHeight w:val="18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22.04.- 24.04 2015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</w:t>
            </w:r>
            <w:r w:rsidRPr="004854B5">
              <w:rPr>
                <w:sz w:val="24"/>
              </w:rPr>
              <w:t xml:space="preserve"> Международная научно-практическая конференция «Дополнительное профессиональное образование в контексте социокультурных и образовательных трансформаций». Лекции Л.  Браун, В.К.Зенкина, А.Л.Маклыгина, Д.К.Кирнарской, Н.Н.Гиляровой, В.Н.Юнусовой.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КГК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Калеева Т.А., Суханова Г.Г.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Салихова Г.И.</w:t>
            </w:r>
          </w:p>
        </w:tc>
      </w:tr>
      <w:tr w:rsidR="008E036F" w:rsidRPr="004854B5" w:rsidTr="00C57ABA">
        <w:trPr>
          <w:trHeight w:val="17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В течение учебного года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Разработка «Рабочей тетради» по предмету «Слушание музыки» по программе Камозиной для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ДМШ№4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Салихова Г.И.</w:t>
            </w:r>
          </w:p>
        </w:tc>
      </w:tr>
      <w:tr w:rsidR="008E036F" w:rsidRPr="004854B5" w:rsidTr="00C57ABA">
        <w:trPr>
          <w:trHeight w:val="17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02.02.2015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8A2FAC">
            <w:pPr>
              <w:spacing w:line="360" w:lineRule="auto"/>
              <w:rPr>
                <w:sz w:val="24"/>
              </w:rPr>
            </w:pPr>
            <w:r w:rsidRPr="004854B5">
              <w:rPr>
                <w:sz w:val="24"/>
              </w:rPr>
              <w:t xml:space="preserve">Участие в заочном конкурсе композиции </w:t>
            </w:r>
            <w:r w:rsidRPr="004854B5">
              <w:rPr>
                <w:sz w:val="24"/>
                <w:lang w:val="en-US"/>
              </w:rPr>
              <w:t>III</w:t>
            </w:r>
            <w:r w:rsidRPr="004854B5">
              <w:rPr>
                <w:sz w:val="24"/>
              </w:rPr>
              <w:t xml:space="preserve"> открытой региональной музыкально-теоретической олимпиады учащихся ДМШ, ДШИ и ССУЗов (Поволжский регион).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КМК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8A2FAC">
            <w:pPr>
              <w:spacing w:line="360" w:lineRule="auto"/>
              <w:rPr>
                <w:sz w:val="24"/>
              </w:rPr>
            </w:pPr>
            <w:r w:rsidRPr="004854B5">
              <w:rPr>
                <w:sz w:val="24"/>
              </w:rPr>
              <w:t>Завьялова Маша</w:t>
            </w:r>
          </w:p>
          <w:p w:rsidR="008E036F" w:rsidRPr="004854B5" w:rsidRDefault="008E036F" w:rsidP="008A2FAC">
            <w:pPr>
              <w:spacing w:line="360" w:lineRule="auto"/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 xml:space="preserve"> место,</w:t>
            </w:r>
          </w:p>
          <w:p w:rsidR="008E036F" w:rsidRPr="004854B5" w:rsidRDefault="008E036F" w:rsidP="008A2FAC">
            <w:pPr>
              <w:spacing w:line="360" w:lineRule="auto"/>
              <w:rPr>
                <w:sz w:val="24"/>
              </w:rPr>
            </w:pPr>
            <w:r w:rsidRPr="004854B5">
              <w:rPr>
                <w:sz w:val="24"/>
              </w:rPr>
              <w:t xml:space="preserve">Точилкин Никита </w:t>
            </w:r>
            <w:r w:rsidRPr="004854B5">
              <w:rPr>
                <w:sz w:val="24"/>
                <w:lang w:val="en-US"/>
              </w:rPr>
              <w:t>III</w:t>
            </w:r>
            <w:r w:rsidRPr="004854B5">
              <w:rPr>
                <w:sz w:val="24"/>
              </w:rPr>
              <w:t xml:space="preserve"> место (преп.ЗалалиеваЭ.И. </w:t>
            </w:r>
          </w:p>
        </w:tc>
      </w:tr>
      <w:tr w:rsidR="008E036F" w:rsidRPr="004854B5" w:rsidTr="00C57ABA">
        <w:trPr>
          <w:trHeight w:val="17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E036F" w:rsidRPr="004854B5" w:rsidRDefault="008E036F" w:rsidP="00C57ABA">
            <w:pPr>
              <w:pStyle w:val="af7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01.2015.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Участие во Всероссийском заочном конкурсе авторской песни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Г. Киров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Точилкин Никита диплом (преп. Залалиева Э.И.</w:t>
            </w:r>
          </w:p>
        </w:tc>
      </w:tr>
    </w:tbl>
    <w:p w:rsidR="008E036F" w:rsidRDefault="008E036F" w:rsidP="00D15A1D">
      <w:pPr>
        <w:rPr>
          <w:color w:val="00B0F0"/>
          <w:sz w:val="24"/>
        </w:rPr>
      </w:pPr>
    </w:p>
    <w:p w:rsidR="00C57ABA" w:rsidRDefault="00C57ABA" w:rsidP="00D15A1D">
      <w:pPr>
        <w:rPr>
          <w:color w:val="00B0F0"/>
          <w:sz w:val="24"/>
        </w:rPr>
      </w:pPr>
    </w:p>
    <w:p w:rsidR="00C57ABA" w:rsidRPr="004854B5" w:rsidRDefault="00C57ABA" w:rsidP="00D15A1D">
      <w:pPr>
        <w:rPr>
          <w:color w:val="00B0F0"/>
          <w:sz w:val="24"/>
        </w:rPr>
      </w:pPr>
    </w:p>
    <w:p w:rsidR="008E036F" w:rsidRPr="004854B5" w:rsidRDefault="008E036F" w:rsidP="00D15A1D">
      <w:pPr>
        <w:rPr>
          <w:color w:val="00B0F0"/>
          <w:sz w:val="24"/>
        </w:rPr>
      </w:pPr>
    </w:p>
    <w:p w:rsidR="008E036F" w:rsidRPr="004854B5" w:rsidRDefault="008E036F" w:rsidP="00D15A1D">
      <w:pPr>
        <w:rPr>
          <w:color w:val="00B0F0"/>
          <w:sz w:val="24"/>
        </w:rPr>
      </w:pPr>
    </w:p>
    <w:p w:rsidR="008E036F" w:rsidRPr="004854B5" w:rsidRDefault="008E036F" w:rsidP="00D15A1D">
      <w:pPr>
        <w:rPr>
          <w:color w:val="00B0F0"/>
          <w:sz w:val="24"/>
        </w:rPr>
      </w:pPr>
    </w:p>
    <w:p w:rsidR="008E036F" w:rsidRPr="00C57ABA" w:rsidRDefault="008E036F" w:rsidP="00483B27">
      <w:pPr>
        <w:rPr>
          <w:b/>
          <w:sz w:val="28"/>
          <w:szCs w:val="28"/>
        </w:rPr>
      </w:pPr>
      <w:r w:rsidRPr="00C57ABA">
        <w:rPr>
          <w:b/>
          <w:sz w:val="28"/>
          <w:szCs w:val="28"/>
        </w:rPr>
        <w:lastRenderedPageBreak/>
        <w:t>Мастер классы:</w:t>
      </w:r>
    </w:p>
    <w:p w:rsidR="00C57ABA" w:rsidRPr="004854B5" w:rsidRDefault="00C57ABA" w:rsidP="00483B27">
      <w:pPr>
        <w:rPr>
          <w:b/>
          <w:sz w:val="24"/>
          <w:szCs w:val="28"/>
        </w:rPr>
      </w:pPr>
    </w:p>
    <w:tbl>
      <w:tblPr>
        <w:tblW w:w="10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2031"/>
        <w:gridCol w:w="1683"/>
        <w:gridCol w:w="1681"/>
        <w:gridCol w:w="2025"/>
        <w:gridCol w:w="1717"/>
      </w:tblGrid>
      <w:tr w:rsidR="008E036F" w:rsidRPr="004854B5" w:rsidTr="008A2FAC">
        <w:trPr>
          <w:trHeight w:val="517"/>
        </w:trPr>
        <w:tc>
          <w:tcPr>
            <w:tcW w:w="130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05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77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Мастер-класс ФИО</w:t>
            </w:r>
          </w:p>
        </w:tc>
        <w:tc>
          <w:tcPr>
            <w:tcW w:w="1709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Учащийся </w:t>
            </w:r>
          </w:p>
        </w:tc>
        <w:tc>
          <w:tcPr>
            <w:tcW w:w="2039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Преподаватель и концертмейстер</w:t>
            </w:r>
          </w:p>
        </w:tc>
        <w:tc>
          <w:tcPr>
            <w:tcW w:w="156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Документ </w:t>
            </w:r>
          </w:p>
        </w:tc>
      </w:tr>
      <w:tr w:rsidR="008E036F" w:rsidRPr="004854B5" w:rsidTr="008A2FAC">
        <w:trPr>
          <w:trHeight w:val="810"/>
        </w:trPr>
        <w:tc>
          <w:tcPr>
            <w:tcW w:w="13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14.03.2015</w:t>
            </w:r>
          </w:p>
        </w:tc>
        <w:tc>
          <w:tcPr>
            <w:tcW w:w="20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III</w:t>
            </w:r>
            <w:r w:rsidRPr="004854B5">
              <w:rPr>
                <w:sz w:val="24"/>
              </w:rPr>
              <w:t xml:space="preserve"> Международный фестиваль «</w:t>
            </w:r>
            <w:r w:rsidRPr="004854B5">
              <w:rPr>
                <w:sz w:val="24"/>
                <w:lang w:val="en-US"/>
              </w:rPr>
              <w:t>L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sz w:val="24"/>
                <w:lang w:val="en-US"/>
              </w:rPr>
              <w:t>ARTE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sz w:val="24"/>
                <w:lang w:val="en-US"/>
              </w:rPr>
              <w:t>DEL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sz w:val="24"/>
                <w:lang w:val="en-US"/>
              </w:rPr>
              <w:t>ARCO</w:t>
            </w:r>
            <w:r w:rsidRPr="004854B5">
              <w:rPr>
                <w:sz w:val="24"/>
              </w:rPr>
              <w:t>» («Искусство смычка»)</w:t>
            </w:r>
          </w:p>
        </w:tc>
        <w:tc>
          <w:tcPr>
            <w:tcW w:w="1771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Мастер –класс Гая Джонстона</w:t>
            </w:r>
          </w:p>
        </w:tc>
        <w:tc>
          <w:tcPr>
            <w:tcW w:w="170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Миндубаев Альберт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(виолончель)</w:t>
            </w:r>
          </w:p>
        </w:tc>
        <w:tc>
          <w:tcPr>
            <w:tcW w:w="203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Карпова Е.М.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Седмицкая О.Л.</w:t>
            </w:r>
          </w:p>
        </w:tc>
        <w:tc>
          <w:tcPr>
            <w:tcW w:w="15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Благодарность от МАУК г. Казани «Казанский камерный оркестр «</w:t>
            </w:r>
            <w:r w:rsidRPr="004854B5">
              <w:rPr>
                <w:sz w:val="24"/>
                <w:lang w:val="en-US"/>
              </w:rPr>
              <w:t>La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sz w:val="24"/>
                <w:lang w:val="en-US"/>
              </w:rPr>
              <w:t>Primavera</w:t>
            </w:r>
            <w:r w:rsidRPr="004854B5">
              <w:rPr>
                <w:sz w:val="24"/>
              </w:rPr>
              <w:t>»</w:t>
            </w:r>
          </w:p>
        </w:tc>
      </w:tr>
      <w:tr w:rsidR="008E036F" w:rsidRPr="004854B5" w:rsidTr="008A2FAC">
        <w:trPr>
          <w:trHeight w:val="562"/>
        </w:trPr>
        <w:tc>
          <w:tcPr>
            <w:tcW w:w="130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5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7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Мастер класс </w:t>
            </w:r>
            <w:r w:rsidRPr="004854B5">
              <w:rPr>
                <w:b/>
                <w:sz w:val="24"/>
              </w:rPr>
              <w:t>Чефанова Дениса</w:t>
            </w:r>
            <w:r w:rsidRPr="004854B5">
              <w:rPr>
                <w:sz w:val="24"/>
              </w:rPr>
              <w:t xml:space="preserve"> </w:t>
            </w:r>
          </w:p>
        </w:tc>
        <w:tc>
          <w:tcPr>
            <w:tcW w:w="170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Яна (фортепиано)</w:t>
            </w:r>
          </w:p>
        </w:tc>
        <w:tc>
          <w:tcPr>
            <w:tcW w:w="203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</w:tc>
        <w:tc>
          <w:tcPr>
            <w:tcW w:w="156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62"/>
        </w:trPr>
        <w:tc>
          <w:tcPr>
            <w:tcW w:w="13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29.05.2015</w:t>
            </w:r>
          </w:p>
        </w:tc>
        <w:tc>
          <w:tcPr>
            <w:tcW w:w="20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фестиваль «Музыка вокруг нас»</w:t>
            </w:r>
          </w:p>
        </w:tc>
        <w:tc>
          <w:tcPr>
            <w:tcW w:w="177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Мастер –класс Н.Фабри</w:t>
            </w:r>
          </w:p>
        </w:tc>
        <w:tc>
          <w:tcPr>
            <w:tcW w:w="1709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39" w:type="dxa"/>
          </w:tcPr>
          <w:p w:rsidR="008E036F" w:rsidRPr="004854B5" w:rsidRDefault="008E036F" w:rsidP="00B72921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</w:tc>
        <w:tc>
          <w:tcPr>
            <w:tcW w:w="156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62"/>
        </w:trPr>
        <w:tc>
          <w:tcPr>
            <w:tcW w:w="1302" w:type="dxa"/>
          </w:tcPr>
          <w:p w:rsidR="008E036F" w:rsidRPr="004854B5" w:rsidRDefault="008E036F" w:rsidP="00B72921">
            <w:pPr>
              <w:rPr>
                <w:sz w:val="24"/>
              </w:rPr>
            </w:pPr>
            <w:r w:rsidRPr="004854B5">
              <w:rPr>
                <w:sz w:val="24"/>
              </w:rPr>
              <w:t>29.05.2015</w:t>
            </w:r>
          </w:p>
        </w:tc>
        <w:tc>
          <w:tcPr>
            <w:tcW w:w="2054" w:type="dxa"/>
          </w:tcPr>
          <w:p w:rsidR="008E036F" w:rsidRPr="004854B5" w:rsidRDefault="008E036F" w:rsidP="00B72921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фестиваль «Музыка вокруг нас»</w:t>
            </w:r>
          </w:p>
        </w:tc>
        <w:tc>
          <w:tcPr>
            <w:tcW w:w="1771" w:type="dxa"/>
          </w:tcPr>
          <w:p w:rsidR="008E036F" w:rsidRPr="004854B5" w:rsidRDefault="008E036F" w:rsidP="00B72921">
            <w:pPr>
              <w:rPr>
                <w:sz w:val="24"/>
              </w:rPr>
            </w:pPr>
            <w:r w:rsidRPr="004854B5">
              <w:rPr>
                <w:sz w:val="24"/>
              </w:rPr>
              <w:t>Мастер –класс Н.Фабри</w:t>
            </w:r>
          </w:p>
        </w:tc>
        <w:tc>
          <w:tcPr>
            <w:tcW w:w="170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Зарифуллина Аделя</w:t>
            </w:r>
          </w:p>
        </w:tc>
        <w:tc>
          <w:tcPr>
            <w:tcW w:w="2039" w:type="dxa"/>
          </w:tcPr>
          <w:p w:rsidR="008E036F" w:rsidRPr="004854B5" w:rsidRDefault="008E036F" w:rsidP="00B72921">
            <w:pPr>
              <w:rPr>
                <w:sz w:val="24"/>
              </w:rPr>
            </w:pPr>
            <w:r w:rsidRPr="004854B5">
              <w:rPr>
                <w:sz w:val="24"/>
              </w:rPr>
              <w:t>Хасанова Г.М.</w:t>
            </w:r>
          </w:p>
        </w:tc>
        <w:tc>
          <w:tcPr>
            <w:tcW w:w="156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</w:tbl>
    <w:p w:rsidR="008E036F" w:rsidRPr="004854B5" w:rsidRDefault="008E036F" w:rsidP="005C01EE">
      <w:pPr>
        <w:jc w:val="both"/>
        <w:rPr>
          <w:color w:val="00B0F0"/>
          <w:sz w:val="24"/>
          <w:szCs w:val="28"/>
          <w:highlight w:val="cyan"/>
        </w:rPr>
      </w:pPr>
    </w:p>
    <w:p w:rsidR="008E036F" w:rsidRDefault="008E036F" w:rsidP="00483B27">
      <w:pPr>
        <w:rPr>
          <w:b/>
          <w:sz w:val="28"/>
          <w:szCs w:val="28"/>
        </w:rPr>
      </w:pPr>
      <w:r w:rsidRPr="00C57ABA">
        <w:rPr>
          <w:b/>
          <w:sz w:val="28"/>
          <w:szCs w:val="28"/>
        </w:rPr>
        <w:t>Проекты учащихся с разными коллективами РТ:</w:t>
      </w:r>
    </w:p>
    <w:p w:rsidR="00C57ABA" w:rsidRPr="00C57ABA" w:rsidRDefault="00C57ABA" w:rsidP="00483B27">
      <w:pPr>
        <w:rPr>
          <w:b/>
          <w:sz w:val="28"/>
          <w:szCs w:val="28"/>
        </w:rPr>
      </w:pPr>
    </w:p>
    <w:tbl>
      <w:tblPr>
        <w:tblW w:w="10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2065"/>
        <w:gridCol w:w="1662"/>
        <w:gridCol w:w="1740"/>
        <w:gridCol w:w="1854"/>
        <w:gridCol w:w="1741"/>
      </w:tblGrid>
      <w:tr w:rsidR="008E036F" w:rsidRPr="004854B5" w:rsidTr="00C57ABA">
        <w:trPr>
          <w:trHeight w:val="499"/>
        </w:trPr>
        <w:tc>
          <w:tcPr>
            <w:tcW w:w="130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06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Мероприяие </w:t>
            </w:r>
          </w:p>
        </w:tc>
        <w:tc>
          <w:tcPr>
            <w:tcW w:w="166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ученики</w:t>
            </w:r>
          </w:p>
        </w:tc>
        <w:tc>
          <w:tcPr>
            <w:tcW w:w="1740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преподаватель</w:t>
            </w:r>
          </w:p>
        </w:tc>
        <w:tc>
          <w:tcPr>
            <w:tcW w:w="185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Место проведение</w:t>
            </w:r>
          </w:p>
        </w:tc>
        <w:tc>
          <w:tcPr>
            <w:tcW w:w="174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23.11.2014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Classic</w:t>
            </w:r>
            <w:r w:rsidRPr="004854B5">
              <w:rPr>
                <w:sz w:val="24"/>
              </w:rPr>
              <w:t>-</w:t>
            </w:r>
            <w:r w:rsidRPr="004854B5">
              <w:rPr>
                <w:sz w:val="24"/>
                <w:lang w:val="en-US"/>
              </w:rPr>
              <w:t>show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«Дети – детям» концерт по абонементам автор проекта Ю.Виват  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Булатова Яна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Теймиров Эльмар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БКЗ им. С.Сайдашева 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18.01.2015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Детский абонемент «Клуб некоронованных королей»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Автор проекта Ю.Виват и оркестр «</w:t>
            </w:r>
            <w:r w:rsidRPr="004854B5">
              <w:rPr>
                <w:sz w:val="24"/>
                <w:lang w:val="en-US"/>
              </w:rPr>
              <w:t>L</w:t>
            </w:r>
            <w:r w:rsidRPr="004854B5">
              <w:rPr>
                <w:sz w:val="24"/>
              </w:rPr>
              <w:t xml:space="preserve">а </w:t>
            </w:r>
            <w:r w:rsidRPr="004854B5">
              <w:rPr>
                <w:sz w:val="24"/>
                <w:lang w:val="en-US"/>
              </w:rPr>
              <w:t>Primavera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Волченко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Стрюкова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Хор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 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Седмицкая Е.П.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БКЗ им. С.Сайдашева 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62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23.01.2015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Концерт «Артисты из завтра» Р.Абязова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</w:t>
            </w:r>
            <w:r w:rsidRPr="004854B5">
              <w:rPr>
                <w:sz w:val="24"/>
                <w:lang w:val="en-US"/>
              </w:rPr>
              <w:t>L</w:t>
            </w:r>
            <w:r w:rsidRPr="004854B5">
              <w:rPr>
                <w:sz w:val="24"/>
              </w:rPr>
              <w:t xml:space="preserve">а </w:t>
            </w:r>
            <w:r w:rsidRPr="004854B5">
              <w:rPr>
                <w:sz w:val="24"/>
                <w:lang w:val="en-US"/>
              </w:rPr>
              <w:t>Primavera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Хор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 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Дуэт мальчиков: Точилкин Н. Теймиров Э.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Я.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БКЗ им. С.Сайдашева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60+3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05.03.2015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Концерт с оркестром </w:t>
            </w:r>
            <w:r w:rsidRPr="004854B5">
              <w:rPr>
                <w:sz w:val="24"/>
              </w:rPr>
              <w:lastRenderedPageBreak/>
              <w:t>«Татарика»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Теймиров. Э, Беккер И., </w:t>
            </w:r>
            <w:r w:rsidRPr="004854B5">
              <w:rPr>
                <w:sz w:val="24"/>
              </w:rPr>
              <w:lastRenderedPageBreak/>
              <w:t>Точилкин Н.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</w:t>
            </w:r>
            <w:r w:rsidRPr="004854B5">
              <w:rPr>
                <w:sz w:val="24"/>
              </w:rPr>
              <w:lastRenderedPageBreak/>
              <w:t>Семенова С.М.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БКЗ им. С.Сайдашева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20.04.2015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Репетиция</w:t>
            </w:r>
          </w:p>
        </w:tc>
        <w:tc>
          <w:tcPr>
            <w:tcW w:w="2065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Международный проект Москва –Берлин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Спектакль  «Война глазами детей»посвященном 70-летию Победы</w:t>
            </w:r>
          </w:p>
        </w:tc>
        <w:tc>
          <w:tcPr>
            <w:tcW w:w="166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 xml:space="preserve">» </w:t>
            </w:r>
          </w:p>
        </w:tc>
        <w:tc>
          <w:tcPr>
            <w:tcW w:w="1740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54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ТЮЗ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41" w:type="dxa"/>
            <w:vMerge w:val="restart"/>
          </w:tcPr>
          <w:p w:rsidR="008E036F" w:rsidRPr="004854B5" w:rsidRDefault="00C57ABA" w:rsidP="00355169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E036F" w:rsidRPr="004854B5" w:rsidTr="00C57ABA">
        <w:trPr>
          <w:trHeight w:val="280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1-9 мая </w:t>
            </w:r>
          </w:p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  <w:r w:rsidRPr="004854B5">
              <w:rPr>
                <w:sz w:val="24"/>
              </w:rPr>
              <w:t xml:space="preserve">Спектакли </w:t>
            </w:r>
          </w:p>
        </w:tc>
        <w:tc>
          <w:tcPr>
            <w:tcW w:w="2065" w:type="dxa"/>
            <w:vMerge/>
          </w:tcPr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</w:p>
        </w:tc>
        <w:tc>
          <w:tcPr>
            <w:tcW w:w="1662" w:type="dxa"/>
            <w:vMerge/>
          </w:tcPr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</w:p>
        </w:tc>
        <w:tc>
          <w:tcPr>
            <w:tcW w:w="1740" w:type="dxa"/>
            <w:vMerge/>
          </w:tcPr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</w:p>
        </w:tc>
        <w:tc>
          <w:tcPr>
            <w:tcW w:w="1854" w:type="dxa"/>
            <w:vMerge/>
          </w:tcPr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</w:p>
        </w:tc>
        <w:tc>
          <w:tcPr>
            <w:tcW w:w="1741" w:type="dxa"/>
            <w:vMerge/>
          </w:tcPr>
          <w:p w:rsidR="008E036F" w:rsidRPr="004854B5" w:rsidRDefault="008E036F" w:rsidP="00355169">
            <w:pPr>
              <w:rPr>
                <w:sz w:val="24"/>
                <w:highlight w:val="yellow"/>
              </w:rPr>
            </w:pP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17 (18 ) апреля 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Торжественное мероприятие 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«Трио мальчиков»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Точилкин, Теймиров, Беккер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Театр оперы и балета им. М.Джалиля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6 мая 2015 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Праздничный концерт посвященный 70 –летию Победы в Великой Отечественной войне 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Теймиров Эльмар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Точилкин Никита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Управление федеральной службы судебных приставов по республике Татарстан 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97F5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07.05.2015 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Праздничный концерт посвященный 70 –летию Победы в Великой Отечественной войне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 xml:space="preserve">» Теймиров , Точилкин 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С.М., Валиахметова А.Ф. , Изотова Л.В. Ураскузин А.А., Айдашева А.В.</w:t>
            </w:r>
          </w:p>
        </w:tc>
        <w:tc>
          <w:tcPr>
            <w:tcW w:w="1854" w:type="dxa"/>
          </w:tcPr>
          <w:p w:rsidR="008E036F" w:rsidRPr="004854B5" w:rsidRDefault="008E036F" w:rsidP="00397F53">
            <w:pPr>
              <w:rPr>
                <w:sz w:val="24"/>
              </w:rPr>
            </w:pPr>
            <w:r w:rsidRPr="004854B5">
              <w:rPr>
                <w:sz w:val="24"/>
              </w:rPr>
              <w:t>Администрация Кировско-Московского района</w:t>
            </w:r>
          </w:p>
          <w:p w:rsidR="008E036F" w:rsidRPr="004854B5" w:rsidRDefault="008E036F" w:rsidP="00397F5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Парк Урицкого  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50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2015 май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Праздничный концерт посвященный 70 –летию Победы в Великой Отечественной войне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Старший хор 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Валиахметова А.Ф., Семенова С.М., Ураскузин А.А., Айдашева А.В.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БКЗ им. Сайдашева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Управление культуры 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40</w:t>
            </w:r>
          </w:p>
        </w:tc>
      </w:tr>
      <w:tr w:rsidR="008E036F" w:rsidRPr="004854B5" w:rsidTr="00C57ABA">
        <w:trPr>
          <w:trHeight w:val="551"/>
        </w:trPr>
        <w:tc>
          <w:tcPr>
            <w:tcW w:w="130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24.05.2015</w:t>
            </w:r>
          </w:p>
        </w:tc>
        <w:tc>
          <w:tcPr>
            <w:tcW w:w="20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День славянской письменности </w:t>
            </w:r>
          </w:p>
        </w:tc>
        <w:tc>
          <w:tcPr>
            <w:tcW w:w="166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Сводный хор </w:t>
            </w:r>
          </w:p>
        </w:tc>
        <w:tc>
          <w:tcPr>
            <w:tcW w:w="174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Валиахметова А.Ф. Семенова С.М.</w:t>
            </w:r>
          </w:p>
        </w:tc>
        <w:tc>
          <w:tcPr>
            <w:tcW w:w="185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Театр Камала</w:t>
            </w:r>
          </w:p>
        </w:tc>
        <w:tc>
          <w:tcPr>
            <w:tcW w:w="174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</w:t>
            </w:r>
          </w:p>
        </w:tc>
      </w:tr>
    </w:tbl>
    <w:p w:rsidR="008E036F" w:rsidRPr="004854B5" w:rsidRDefault="008E036F" w:rsidP="005C01EE">
      <w:pPr>
        <w:jc w:val="both"/>
        <w:rPr>
          <w:sz w:val="24"/>
          <w:szCs w:val="28"/>
        </w:rPr>
      </w:pPr>
    </w:p>
    <w:p w:rsidR="008E036F" w:rsidRPr="004854B5" w:rsidRDefault="008E036F" w:rsidP="00483B27">
      <w:pPr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Концерты на разных площадках: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6"/>
        <w:gridCol w:w="2102"/>
        <w:gridCol w:w="1736"/>
        <w:gridCol w:w="1927"/>
        <w:gridCol w:w="1694"/>
        <w:gridCol w:w="1701"/>
      </w:tblGrid>
      <w:tr w:rsidR="008E036F" w:rsidRPr="004854B5" w:rsidTr="00C57ABA">
        <w:trPr>
          <w:trHeight w:val="501"/>
        </w:trPr>
        <w:tc>
          <w:tcPr>
            <w:tcW w:w="129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10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Мероприяие </w:t>
            </w:r>
          </w:p>
        </w:tc>
        <w:tc>
          <w:tcPr>
            <w:tcW w:w="173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ученики</w:t>
            </w:r>
          </w:p>
        </w:tc>
        <w:tc>
          <w:tcPr>
            <w:tcW w:w="1927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преподаватель</w:t>
            </w:r>
          </w:p>
        </w:tc>
        <w:tc>
          <w:tcPr>
            <w:tcW w:w="169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Место проведение</w:t>
            </w:r>
          </w:p>
        </w:tc>
        <w:tc>
          <w:tcPr>
            <w:tcW w:w="170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06.02.2015 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Юбилейный концерт школы №99 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Карпова Е.М.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конц. Седмицкая О.Л. 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ДК «Урицкий»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3чел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08.02.2015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15.00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Концерт Дню памяти Ильдара Ханова «Зодчий гармонии» 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Старший хор </w:t>
            </w:r>
          </w:p>
          <w:p w:rsidR="008E036F" w:rsidRPr="004854B5" w:rsidRDefault="008E036F" w:rsidP="00355169">
            <w:pPr>
              <w:rPr>
                <w:sz w:val="24"/>
                <w:lang w:val="tt-RU"/>
              </w:rPr>
            </w:pPr>
            <w:r w:rsidRPr="004854B5">
              <w:rPr>
                <w:sz w:val="24"/>
                <w:lang w:val="tt-RU"/>
              </w:rPr>
              <w:t xml:space="preserve">“ </w:t>
            </w:r>
            <w:r w:rsidRPr="004854B5">
              <w:rPr>
                <w:sz w:val="24"/>
                <w:lang w:val="en-US"/>
              </w:rPr>
              <w:t>Avanti</w:t>
            </w:r>
            <w:r w:rsidRPr="004854B5">
              <w:rPr>
                <w:sz w:val="24"/>
                <w:lang w:val="tt-RU"/>
              </w:rPr>
              <w:t>”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Валиахметова А.Ф.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Конц. Изотова Л.В.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Культурный центр «Вселенский храм Ильдара </w:t>
            </w:r>
            <w:r w:rsidRPr="004854B5">
              <w:rPr>
                <w:sz w:val="24"/>
              </w:rPr>
              <w:lastRenderedPageBreak/>
              <w:t>Ханова»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50чел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22.02.2015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Гала-концерт республиканского конкурса "Синт-Аккорд"</w:t>
            </w:r>
          </w:p>
        </w:tc>
        <w:tc>
          <w:tcPr>
            <w:tcW w:w="173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Бажина Аня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Раков Эдик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Сергеев Родион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Колонтаевская Софья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Завьялова Маша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Ефимова Лида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Мартынова Лиза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Михайлова Алина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Михайлова Лия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Кудрявцев Илья</w:t>
            </w:r>
          </w:p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А.В., Яхина А.А.,Млодик Н.Г., Эйдельман М.В.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ДМШ №19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10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28.02.2015</w:t>
            </w:r>
          </w:p>
        </w:tc>
        <w:tc>
          <w:tcPr>
            <w:tcW w:w="210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Городской концерт пианистов «По волнам памяти»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Яна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</w:tc>
        <w:tc>
          <w:tcPr>
            <w:tcW w:w="1694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02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Афанасьев Даиил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Хасанова Г.М.</w:t>
            </w:r>
          </w:p>
        </w:tc>
        <w:tc>
          <w:tcPr>
            <w:tcW w:w="1694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02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Зарифуллина Аделия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Хасанова Г.М.</w:t>
            </w:r>
          </w:p>
        </w:tc>
        <w:tc>
          <w:tcPr>
            <w:tcW w:w="1694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7.03.2015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15.00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Концерт к Международному женскому дню 8 марта 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вокалисты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Семенова С.М. 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Культурный центр «Вселенский храм Ильдара Ханова»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?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26.04.2015 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Городской фестиваль хоровой музыки «Соберемся все вместе»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«Восьмушки»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</w:t>
            </w:r>
            <w:r w:rsidRPr="004854B5">
              <w:rPr>
                <w:sz w:val="24"/>
                <w:lang w:val="en-US"/>
              </w:rPr>
              <w:t>Avanti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Валиахметова А.Ф. конц. Изотова Л.В.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ДМШ № 2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130 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Май,  2015 год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Республиканский музыкальный марафон «Дети на великой земле древних Булгар»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Город Булгары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Ансамбль виолончелистов, руководитель Карпова Е.М.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2015 г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Праздничные концерты в школах №75, 94, 99 ,133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21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05.04.2015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Городской фестиваль ансамблевого  музицирования «Волшебные звуки – посвященный Дню Победы.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Отв. Нигматуллина Ф.К. Семенова С.М.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sz w:val="24"/>
              </w:rPr>
              <w:lastRenderedPageBreak/>
              <w:t>14.09.2014</w:t>
            </w:r>
          </w:p>
        </w:tc>
        <w:tc>
          <w:tcPr>
            <w:tcW w:w="2102" w:type="dxa"/>
          </w:tcPr>
          <w:p w:rsidR="008E036F" w:rsidRPr="004854B5" w:rsidRDefault="008E036F" w:rsidP="00355169">
            <w:pPr>
              <w:rPr>
                <w:color w:val="FF0000"/>
                <w:sz w:val="24"/>
              </w:rPr>
            </w:pPr>
            <w:r w:rsidRPr="004854B5">
              <w:rPr>
                <w:sz w:val="24"/>
              </w:rPr>
              <w:t>Концерт на выборах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Сафиуллина, Семенова С.М.Стыврина Э.М.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Школа №99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8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30.112014</w:t>
            </w:r>
          </w:p>
        </w:tc>
        <w:tc>
          <w:tcPr>
            <w:tcW w:w="2102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Социокультурный форум, посв. творчеству людей с ограниченными возможностям.</w:t>
            </w:r>
          </w:p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Гала-концерт «Искусство добра».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Бигбов Герман</w:t>
            </w: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Седмицкая Е.п.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ГБКЗ им. С.Сайдашева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07.12.2014</w:t>
            </w:r>
          </w:p>
        </w:tc>
        <w:tc>
          <w:tcPr>
            <w:tcW w:w="2102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Концерт «Итоги всех веков»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Кононова О.Б. , Седмицкая Е.П.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Эрмитаж-Казань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</w:tr>
      <w:tr w:rsidR="008E036F" w:rsidRPr="004854B5" w:rsidTr="00C57ABA">
        <w:trPr>
          <w:trHeight w:val="551"/>
        </w:trPr>
        <w:tc>
          <w:tcPr>
            <w:tcW w:w="129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27.05.2015</w:t>
            </w:r>
          </w:p>
        </w:tc>
        <w:tc>
          <w:tcPr>
            <w:tcW w:w="2102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Фестиваль «Звучащий дом Софии»</w:t>
            </w:r>
          </w:p>
        </w:tc>
        <w:tc>
          <w:tcPr>
            <w:tcW w:w="173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2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</w:t>
            </w:r>
          </w:p>
        </w:tc>
        <w:tc>
          <w:tcPr>
            <w:tcW w:w="1694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</w:tbl>
    <w:p w:rsidR="00C57ABA" w:rsidRDefault="00C57ABA" w:rsidP="005C01EE">
      <w:pPr>
        <w:jc w:val="both"/>
        <w:rPr>
          <w:b/>
          <w:sz w:val="24"/>
          <w:szCs w:val="28"/>
        </w:rPr>
      </w:pPr>
    </w:p>
    <w:p w:rsidR="008E036F" w:rsidRPr="00C57ABA" w:rsidRDefault="008E036F" w:rsidP="005C01EE">
      <w:pPr>
        <w:jc w:val="both"/>
        <w:rPr>
          <w:b/>
          <w:sz w:val="28"/>
          <w:szCs w:val="28"/>
        </w:rPr>
      </w:pPr>
      <w:r w:rsidRPr="00C57ABA">
        <w:rPr>
          <w:b/>
          <w:sz w:val="28"/>
          <w:szCs w:val="28"/>
        </w:rPr>
        <w:t xml:space="preserve">Школьные  концерты: </w:t>
      </w:r>
    </w:p>
    <w:p w:rsidR="008E036F" w:rsidRPr="004854B5" w:rsidRDefault="008E036F" w:rsidP="005C01EE">
      <w:pPr>
        <w:jc w:val="both"/>
        <w:rPr>
          <w:color w:val="00B0F0"/>
          <w:sz w:val="24"/>
          <w:szCs w:val="28"/>
          <w:highlight w:val="cyan"/>
        </w:rPr>
      </w:pPr>
    </w:p>
    <w:tbl>
      <w:tblPr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6"/>
        <w:gridCol w:w="2463"/>
        <w:gridCol w:w="1835"/>
        <w:gridCol w:w="1958"/>
        <w:gridCol w:w="1455"/>
        <w:gridCol w:w="1464"/>
      </w:tblGrid>
      <w:tr w:rsidR="008E036F" w:rsidRPr="004854B5" w:rsidTr="008A2FAC">
        <w:trPr>
          <w:trHeight w:val="501"/>
        </w:trPr>
        <w:tc>
          <w:tcPr>
            <w:tcW w:w="1476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458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1900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ученики</w:t>
            </w:r>
          </w:p>
        </w:tc>
        <w:tc>
          <w:tcPr>
            <w:tcW w:w="1668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преподаватель</w:t>
            </w:r>
          </w:p>
        </w:tc>
        <w:tc>
          <w:tcPr>
            <w:tcW w:w="1249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Место проведение</w:t>
            </w:r>
          </w:p>
        </w:tc>
        <w:tc>
          <w:tcPr>
            <w:tcW w:w="1256" w:type="dxa"/>
            <w:shd w:val="clear" w:color="auto" w:fill="BFBFBF"/>
          </w:tcPr>
          <w:p w:rsidR="008E036F" w:rsidRPr="004854B5" w:rsidRDefault="008E036F" w:rsidP="0011331B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15-29.12.2015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КЛАССНЫЕ КОНЦЕРТЫ ПРЕПОДАВАТЕЛЕЙ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48 преподавателей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Зав отделами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575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01.10.2014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Концерт, посв. Дню учителя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Отв. Газизуллина 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15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30.10.2015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Фестиваль «Я-виртуоз»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Вьюговская Л.И.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26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02.12.2015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Концерт памяти Р.Д.Галеевой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Вьюговская Л.И.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19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16.12.2014</w:t>
            </w:r>
          </w:p>
        </w:tc>
        <w:tc>
          <w:tcPr>
            <w:tcW w:w="2458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Отчетный концерт духового отдела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Ярмиева Г.В.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25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20.12.2014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Новогодние концерты учащихся подготовительного отделения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Сафиуллина Е.В.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75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21.12.2014</w:t>
            </w:r>
          </w:p>
        </w:tc>
        <w:tc>
          <w:tcPr>
            <w:tcW w:w="2458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Отчетный концерт фортепианного отдела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Газизуллина Л.К.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46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22.12.2014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Новогодний концерт младших классов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ГАЗИЗУЛЛИНА 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16.02.2015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Отчетный концерт отдела эл.-акуст. музыки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Отв. 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А.В.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03.03.2015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Концерт класса импровизации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Хасанова Г.М.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12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22.12.2014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Новогодний концерт ДМШ №4 и ДМШ №17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 Нигматуллина Ф.К</w:t>
            </w:r>
          </w:p>
        </w:tc>
        <w:tc>
          <w:tcPr>
            <w:tcW w:w="1249" w:type="dxa"/>
          </w:tcPr>
          <w:p w:rsidR="008E036F" w:rsidRPr="004854B5" w:rsidRDefault="008E036F" w:rsidP="001B3BFB">
            <w:pPr>
              <w:rPr>
                <w:sz w:val="24"/>
              </w:rPr>
            </w:pPr>
            <w:r w:rsidRPr="004854B5">
              <w:rPr>
                <w:sz w:val="24"/>
              </w:rPr>
              <w:t>Дмш4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37</w:t>
            </w: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25.12.2014</w:t>
            </w:r>
          </w:p>
        </w:tc>
        <w:tc>
          <w:tcPr>
            <w:tcW w:w="2458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Семейный концерт</w:t>
            </w:r>
          </w:p>
        </w:tc>
        <w:tc>
          <w:tcPr>
            <w:tcW w:w="1900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0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25.02.2015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Отчётный концерт фортепианного отдела, посв. 100-</w:t>
            </w:r>
            <w:r w:rsidRPr="004854B5">
              <w:rPr>
                <w:sz w:val="24"/>
              </w:rPr>
              <w:lastRenderedPageBreak/>
              <w:t>летию со Дня рождения С.Рихтера</w:t>
            </w:r>
          </w:p>
        </w:tc>
        <w:tc>
          <w:tcPr>
            <w:tcW w:w="1900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Ахметярова Газизуллина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42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04.03.2015 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Концерт «Джентльмен клуб»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Кузин Д. 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Сергеев Р.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Ахметярова Г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Яхина А.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21.04.2015</w:t>
            </w:r>
          </w:p>
        </w:tc>
        <w:tc>
          <w:tcPr>
            <w:tcW w:w="2458" w:type="dxa"/>
          </w:tcPr>
          <w:p w:rsidR="008E036F" w:rsidRPr="004854B5" w:rsidRDefault="008E036F" w:rsidP="008A2FAC">
            <w:pPr>
              <w:jc w:val="both"/>
              <w:rPr>
                <w:sz w:val="24"/>
              </w:rPr>
            </w:pPr>
            <w:r w:rsidRPr="004854B5">
              <w:rPr>
                <w:sz w:val="24"/>
              </w:rPr>
              <w:t>Отчетный концерт духового отдела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Отв. Ярмиева Г.Р. </w:t>
            </w:r>
          </w:p>
        </w:tc>
        <w:tc>
          <w:tcPr>
            <w:tcW w:w="1249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22.04.2015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Отчетный концерт школы «Музыка наших Побед» </w:t>
            </w:r>
          </w:p>
        </w:tc>
        <w:tc>
          <w:tcPr>
            <w:tcW w:w="1900" w:type="dxa"/>
          </w:tcPr>
          <w:p w:rsidR="008E036F" w:rsidRPr="004854B5" w:rsidRDefault="008E036F" w:rsidP="004B355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Хор старший, хор «Piccolini», хор «Восьмушка» оркестр нар.инструм. ,+солисты  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Ураскузин А.А.,</w:t>
            </w:r>
          </w:p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АВ. , Исаева В.Г.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140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Фестиваль конкурс «Барокко» 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Звучит музыка эпохи Барокко и раннего Класицизма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Седмицкая Е.П.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19.03.2015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Фестиваль «Я люблю музыку» 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Дети не участвующие в конкурсах разного уровня 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Отв. Млодик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30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29.04.2015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«С чего начинается Родина…»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70-летию Победы посвящяется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Байдерина Л.В.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11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16.05.2015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Отчётные концерты подготовительного отделения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Сафиуллина Е.В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70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18.05.2015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Концерт к170-летнему юбилею П.И.Чайковского</w:t>
            </w:r>
          </w:p>
        </w:tc>
        <w:tc>
          <w:tcPr>
            <w:tcW w:w="1900" w:type="dxa"/>
          </w:tcPr>
          <w:p w:rsidR="008E036F" w:rsidRPr="004854B5" w:rsidRDefault="008E036F" w:rsidP="0011331B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Шарафутдинова С.М. Кононова О.Б.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11331B">
            <w:pPr>
              <w:rPr>
                <w:sz w:val="24"/>
              </w:rPr>
            </w:pPr>
            <w:r w:rsidRPr="004854B5">
              <w:rPr>
                <w:sz w:val="24"/>
              </w:rPr>
              <w:t>23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893CD2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15-30.05.2015</w:t>
            </w:r>
          </w:p>
        </w:tc>
        <w:tc>
          <w:tcPr>
            <w:tcW w:w="245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КЛАССНЫЕ КОНЦЕРТЫ ПРЕПОДАВАТЕЛЕЙ</w:t>
            </w:r>
          </w:p>
        </w:tc>
        <w:tc>
          <w:tcPr>
            <w:tcW w:w="1900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48 преподавателей</w:t>
            </w:r>
          </w:p>
        </w:tc>
        <w:tc>
          <w:tcPr>
            <w:tcW w:w="1668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Зав отделами</w:t>
            </w:r>
          </w:p>
        </w:tc>
        <w:tc>
          <w:tcPr>
            <w:tcW w:w="1249" w:type="dxa"/>
          </w:tcPr>
          <w:p w:rsidR="008E036F" w:rsidRPr="004854B5" w:rsidRDefault="008E036F" w:rsidP="00893CD2">
            <w:pPr>
              <w:rPr>
                <w:sz w:val="24"/>
              </w:rPr>
            </w:pPr>
          </w:p>
        </w:tc>
        <w:tc>
          <w:tcPr>
            <w:tcW w:w="1256" w:type="dxa"/>
          </w:tcPr>
          <w:p w:rsidR="008E036F" w:rsidRPr="004854B5" w:rsidRDefault="008E036F" w:rsidP="00893CD2">
            <w:pPr>
              <w:rPr>
                <w:sz w:val="24"/>
              </w:rPr>
            </w:pPr>
            <w:r w:rsidRPr="004854B5">
              <w:rPr>
                <w:sz w:val="24"/>
              </w:rPr>
              <w:t>575</w:t>
            </w:r>
          </w:p>
        </w:tc>
      </w:tr>
      <w:tr w:rsidR="008E036F" w:rsidRPr="004854B5" w:rsidTr="008A2FAC">
        <w:trPr>
          <w:trHeight w:val="551"/>
        </w:trPr>
        <w:tc>
          <w:tcPr>
            <w:tcW w:w="1476" w:type="dxa"/>
          </w:tcPr>
          <w:p w:rsidR="008E036F" w:rsidRPr="004854B5" w:rsidRDefault="008E036F" w:rsidP="0011331B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20.05.2015</w:t>
            </w:r>
          </w:p>
        </w:tc>
        <w:tc>
          <w:tcPr>
            <w:tcW w:w="2458" w:type="dxa"/>
          </w:tcPr>
          <w:p w:rsidR="008E036F" w:rsidRPr="004854B5" w:rsidRDefault="008E036F" w:rsidP="0011331B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Концерт К 70-летию Победы (отд.синтезаторов)</w:t>
            </w:r>
          </w:p>
        </w:tc>
        <w:tc>
          <w:tcPr>
            <w:tcW w:w="1900" w:type="dxa"/>
          </w:tcPr>
          <w:p w:rsidR="008E036F" w:rsidRPr="004854B5" w:rsidRDefault="008E036F" w:rsidP="00455AC5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Учащиеся электро-акустических инструментов</w:t>
            </w:r>
          </w:p>
        </w:tc>
        <w:tc>
          <w:tcPr>
            <w:tcW w:w="1668" w:type="dxa"/>
          </w:tcPr>
          <w:p w:rsidR="008E036F" w:rsidRPr="004854B5" w:rsidRDefault="008E036F" w:rsidP="0011331B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Ахметярова, Яхина Ерофеева, Эйдельман, Млодик, Шарафутдинова , Сафиуллина</w:t>
            </w:r>
          </w:p>
        </w:tc>
        <w:tc>
          <w:tcPr>
            <w:tcW w:w="1249" w:type="dxa"/>
          </w:tcPr>
          <w:p w:rsidR="008E036F" w:rsidRPr="004854B5" w:rsidRDefault="008E036F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ДМШ №4</w:t>
            </w:r>
          </w:p>
        </w:tc>
        <w:tc>
          <w:tcPr>
            <w:tcW w:w="1256" w:type="dxa"/>
          </w:tcPr>
          <w:p w:rsidR="008E036F" w:rsidRPr="004854B5" w:rsidRDefault="008E036F" w:rsidP="00455AC5">
            <w:pPr>
              <w:rPr>
                <w:noProof/>
                <w:sz w:val="24"/>
                <w:lang w:eastAsia="ru-RU"/>
              </w:rPr>
            </w:pPr>
            <w:r w:rsidRPr="004854B5">
              <w:rPr>
                <w:noProof/>
                <w:sz w:val="24"/>
                <w:lang w:eastAsia="ru-RU"/>
              </w:rPr>
              <w:t>18</w:t>
            </w:r>
          </w:p>
        </w:tc>
      </w:tr>
    </w:tbl>
    <w:p w:rsidR="008E036F" w:rsidRPr="004854B5" w:rsidRDefault="008E036F" w:rsidP="005C01EE">
      <w:pPr>
        <w:jc w:val="both"/>
        <w:rPr>
          <w:noProof/>
          <w:sz w:val="24"/>
          <w:lang w:eastAsia="ru-RU"/>
        </w:rPr>
      </w:pPr>
    </w:p>
    <w:p w:rsidR="008E036F" w:rsidRPr="004854B5" w:rsidRDefault="008E036F" w:rsidP="005C01EE">
      <w:pPr>
        <w:jc w:val="both"/>
        <w:rPr>
          <w:color w:val="00B0F0"/>
          <w:sz w:val="24"/>
          <w:szCs w:val="28"/>
          <w:highlight w:val="cyan"/>
        </w:rPr>
      </w:pPr>
    </w:p>
    <w:p w:rsidR="008E036F" w:rsidRPr="004854B5" w:rsidRDefault="008E036F" w:rsidP="006C3FF2">
      <w:pPr>
        <w:pStyle w:val="af2"/>
        <w:numPr>
          <w:ilvl w:val="0"/>
          <w:numId w:val="10"/>
        </w:numPr>
        <w:suppressAutoHyphens w:val="0"/>
        <w:jc w:val="both"/>
        <w:rPr>
          <w:sz w:val="24"/>
          <w:szCs w:val="28"/>
        </w:rPr>
      </w:pPr>
      <w:r w:rsidRPr="004854B5">
        <w:rPr>
          <w:b/>
          <w:sz w:val="24"/>
          <w:szCs w:val="28"/>
        </w:rPr>
        <w:t>Музыкально-просветительская, концертная и выставочная деятельность школы</w:t>
      </w:r>
      <w:r w:rsidRPr="004854B5">
        <w:rPr>
          <w:sz w:val="24"/>
          <w:szCs w:val="28"/>
        </w:rPr>
        <w:t xml:space="preserve">. </w:t>
      </w:r>
    </w:p>
    <w:p w:rsidR="008E036F" w:rsidRPr="004854B5" w:rsidRDefault="008E036F" w:rsidP="00D15A1D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Наши победы и достижения:</w:t>
      </w:r>
    </w:p>
    <w:p w:rsidR="008E036F" w:rsidRPr="004854B5" w:rsidRDefault="008E036F" w:rsidP="00991C0F">
      <w:pPr>
        <w:rPr>
          <w:b/>
          <w:sz w:val="24"/>
          <w:szCs w:val="24"/>
        </w:rPr>
      </w:pPr>
      <w:r w:rsidRPr="004854B5">
        <w:rPr>
          <w:b/>
          <w:sz w:val="24"/>
          <w:szCs w:val="24"/>
        </w:rPr>
        <w:t>УЧАЩИЕСЯ:</w:t>
      </w:r>
    </w:p>
    <w:tbl>
      <w:tblPr>
        <w:tblW w:w="11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67"/>
        <w:gridCol w:w="847"/>
        <w:gridCol w:w="1134"/>
        <w:gridCol w:w="1205"/>
        <w:gridCol w:w="901"/>
        <w:gridCol w:w="1009"/>
        <w:gridCol w:w="996"/>
        <w:gridCol w:w="1072"/>
      </w:tblGrid>
      <w:tr w:rsidR="008E036F" w:rsidRPr="004854B5" w:rsidTr="00371181">
        <w:trPr>
          <w:trHeight w:val="252"/>
          <w:jc w:val="center"/>
        </w:trPr>
        <w:tc>
          <w:tcPr>
            <w:tcW w:w="709" w:type="dxa"/>
            <w:vMerge w:val="restart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№</w:t>
            </w:r>
          </w:p>
        </w:tc>
        <w:tc>
          <w:tcPr>
            <w:tcW w:w="3367" w:type="dxa"/>
            <w:vMerge w:val="restart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Творческие конкурсные мероприятия (конкурсы, фестивали, выставки, олимпиады) по уровням</w:t>
            </w:r>
          </w:p>
        </w:tc>
        <w:tc>
          <w:tcPr>
            <w:tcW w:w="847" w:type="dxa"/>
            <w:shd w:val="clear" w:color="auto" w:fill="D9D9D9"/>
          </w:tcPr>
          <w:p w:rsidR="008E036F" w:rsidRPr="004854B5" w:rsidRDefault="008E036F" w:rsidP="00396068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3240" w:type="dxa"/>
            <w:gridSpan w:val="3"/>
            <w:shd w:val="clear" w:color="auto" w:fill="D9D9D9"/>
          </w:tcPr>
          <w:p w:rsidR="008E036F" w:rsidRPr="004854B5" w:rsidRDefault="008E036F" w:rsidP="00396068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за 2014 год</w:t>
            </w:r>
          </w:p>
        </w:tc>
        <w:tc>
          <w:tcPr>
            <w:tcW w:w="3077" w:type="dxa"/>
            <w:gridSpan w:val="3"/>
            <w:shd w:val="clear" w:color="auto" w:fill="D9D9D9"/>
          </w:tcPr>
          <w:p w:rsidR="008E036F" w:rsidRPr="004854B5" w:rsidRDefault="008E036F" w:rsidP="00396068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за январь - май 20</w:t>
            </w:r>
            <w:r w:rsidRPr="004854B5">
              <w:rPr>
                <w:sz w:val="24"/>
                <w:szCs w:val="22"/>
                <w:lang w:val="en-US"/>
              </w:rPr>
              <w:t>1</w:t>
            </w:r>
            <w:r w:rsidRPr="004854B5">
              <w:rPr>
                <w:sz w:val="24"/>
                <w:szCs w:val="22"/>
              </w:rPr>
              <w:t>5 года</w:t>
            </w:r>
          </w:p>
        </w:tc>
      </w:tr>
      <w:tr w:rsidR="008E036F" w:rsidRPr="004854B5" w:rsidTr="00371181">
        <w:trPr>
          <w:trHeight w:val="145"/>
          <w:jc w:val="center"/>
        </w:trPr>
        <w:tc>
          <w:tcPr>
            <w:tcW w:w="709" w:type="dxa"/>
            <w:vMerge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3367" w:type="dxa"/>
            <w:vMerge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847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Гран-При</w:t>
            </w:r>
          </w:p>
        </w:tc>
        <w:tc>
          <w:tcPr>
            <w:tcW w:w="1134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участ-ников</w:t>
            </w:r>
          </w:p>
        </w:tc>
        <w:tc>
          <w:tcPr>
            <w:tcW w:w="1205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лау-реатов</w:t>
            </w:r>
          </w:p>
        </w:tc>
        <w:tc>
          <w:tcPr>
            <w:tcW w:w="901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дипло-мантов</w:t>
            </w:r>
          </w:p>
        </w:tc>
        <w:tc>
          <w:tcPr>
            <w:tcW w:w="1009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участ-ников</w:t>
            </w:r>
          </w:p>
        </w:tc>
        <w:tc>
          <w:tcPr>
            <w:tcW w:w="996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лау-реатов</w:t>
            </w:r>
          </w:p>
        </w:tc>
        <w:tc>
          <w:tcPr>
            <w:tcW w:w="1072" w:type="dxa"/>
            <w:shd w:val="clear" w:color="auto" w:fill="D9D9D9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Коли-чество дипло-мантов</w:t>
            </w:r>
          </w:p>
        </w:tc>
      </w:tr>
      <w:tr w:rsidR="008E036F" w:rsidRPr="004854B5" w:rsidTr="00371181">
        <w:trPr>
          <w:trHeight w:val="252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Международный</w:t>
            </w:r>
          </w:p>
        </w:tc>
        <w:tc>
          <w:tcPr>
            <w:tcW w:w="84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205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47</w:t>
            </w:r>
          </w:p>
        </w:tc>
        <w:tc>
          <w:tcPr>
            <w:tcW w:w="901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4</w:t>
            </w:r>
          </w:p>
        </w:tc>
        <w:tc>
          <w:tcPr>
            <w:tcW w:w="10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6</w:t>
            </w:r>
          </w:p>
        </w:tc>
        <w:tc>
          <w:tcPr>
            <w:tcW w:w="996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130</w:t>
            </w:r>
          </w:p>
        </w:tc>
        <w:tc>
          <w:tcPr>
            <w:tcW w:w="1072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4</w:t>
            </w:r>
          </w:p>
        </w:tc>
      </w:tr>
      <w:tr w:rsidR="008E036F" w:rsidRPr="004854B5" w:rsidTr="00371181">
        <w:trPr>
          <w:trHeight w:val="252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Всероссийский</w:t>
            </w:r>
          </w:p>
        </w:tc>
        <w:tc>
          <w:tcPr>
            <w:tcW w:w="84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205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69</w:t>
            </w:r>
          </w:p>
        </w:tc>
        <w:tc>
          <w:tcPr>
            <w:tcW w:w="901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</w:t>
            </w:r>
          </w:p>
        </w:tc>
        <w:tc>
          <w:tcPr>
            <w:tcW w:w="10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996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141</w:t>
            </w:r>
          </w:p>
        </w:tc>
        <w:tc>
          <w:tcPr>
            <w:tcW w:w="1072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</w:t>
            </w:r>
          </w:p>
        </w:tc>
      </w:tr>
      <w:tr w:rsidR="008E036F" w:rsidRPr="004854B5" w:rsidTr="00371181">
        <w:trPr>
          <w:trHeight w:val="252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Республиканский</w:t>
            </w:r>
          </w:p>
        </w:tc>
        <w:tc>
          <w:tcPr>
            <w:tcW w:w="84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</w:t>
            </w:r>
          </w:p>
        </w:tc>
        <w:tc>
          <w:tcPr>
            <w:tcW w:w="1205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21</w:t>
            </w:r>
          </w:p>
        </w:tc>
        <w:tc>
          <w:tcPr>
            <w:tcW w:w="901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5</w:t>
            </w:r>
          </w:p>
        </w:tc>
        <w:tc>
          <w:tcPr>
            <w:tcW w:w="10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22</w:t>
            </w:r>
          </w:p>
        </w:tc>
        <w:tc>
          <w:tcPr>
            <w:tcW w:w="996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108</w:t>
            </w:r>
          </w:p>
        </w:tc>
        <w:tc>
          <w:tcPr>
            <w:tcW w:w="1072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14</w:t>
            </w:r>
          </w:p>
        </w:tc>
      </w:tr>
      <w:tr w:rsidR="008E036F" w:rsidRPr="004854B5" w:rsidTr="00371181">
        <w:trPr>
          <w:trHeight w:val="252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 xml:space="preserve">Зональный </w:t>
            </w:r>
          </w:p>
        </w:tc>
        <w:tc>
          <w:tcPr>
            <w:tcW w:w="847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205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901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0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996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072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sz w:val="24"/>
                <w:szCs w:val="22"/>
              </w:rPr>
            </w:pPr>
          </w:p>
        </w:tc>
      </w:tr>
      <w:tr w:rsidR="008E036F" w:rsidRPr="004854B5" w:rsidTr="00371181">
        <w:trPr>
          <w:trHeight w:val="1009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Всего по международному, всероссийскому, республиканскому и зональному уровням</w:t>
            </w:r>
          </w:p>
        </w:tc>
        <w:tc>
          <w:tcPr>
            <w:tcW w:w="847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3</w:t>
            </w:r>
          </w:p>
        </w:tc>
        <w:tc>
          <w:tcPr>
            <w:tcW w:w="1134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</w:t>
            </w:r>
          </w:p>
        </w:tc>
        <w:tc>
          <w:tcPr>
            <w:tcW w:w="1205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139</w:t>
            </w:r>
          </w:p>
        </w:tc>
        <w:tc>
          <w:tcPr>
            <w:tcW w:w="901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12</w:t>
            </w:r>
          </w:p>
        </w:tc>
        <w:tc>
          <w:tcPr>
            <w:tcW w:w="1009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28</w:t>
            </w:r>
          </w:p>
        </w:tc>
        <w:tc>
          <w:tcPr>
            <w:tcW w:w="996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439</w:t>
            </w:r>
          </w:p>
        </w:tc>
        <w:tc>
          <w:tcPr>
            <w:tcW w:w="1072" w:type="dxa"/>
            <w:shd w:val="clear" w:color="auto" w:fill="BFBFBF"/>
          </w:tcPr>
          <w:p w:rsidR="008E036F" w:rsidRPr="004854B5" w:rsidRDefault="008E036F" w:rsidP="00EF1106">
            <w:pPr>
              <w:spacing w:line="100" w:lineRule="atLeast"/>
              <w:jc w:val="center"/>
              <w:rPr>
                <w:b/>
                <w:sz w:val="24"/>
                <w:szCs w:val="22"/>
              </w:rPr>
            </w:pPr>
            <w:r w:rsidRPr="004854B5">
              <w:rPr>
                <w:b/>
                <w:sz w:val="24"/>
                <w:szCs w:val="22"/>
              </w:rPr>
              <w:t>20</w:t>
            </w:r>
          </w:p>
        </w:tc>
      </w:tr>
      <w:tr w:rsidR="008E036F" w:rsidRPr="004854B5" w:rsidTr="00371181">
        <w:trPr>
          <w:trHeight w:val="391"/>
          <w:jc w:val="center"/>
        </w:trPr>
        <w:tc>
          <w:tcPr>
            <w:tcW w:w="709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color w:val="00B0F0"/>
                <w:sz w:val="24"/>
                <w:szCs w:val="22"/>
              </w:rPr>
            </w:pPr>
          </w:p>
        </w:tc>
        <w:tc>
          <w:tcPr>
            <w:tcW w:w="3367" w:type="dxa"/>
            <w:vAlign w:val="center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Городской конкурс</w:t>
            </w:r>
          </w:p>
        </w:tc>
        <w:tc>
          <w:tcPr>
            <w:tcW w:w="847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1205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</w:t>
            </w:r>
          </w:p>
        </w:tc>
        <w:tc>
          <w:tcPr>
            <w:tcW w:w="901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</w:t>
            </w:r>
          </w:p>
        </w:tc>
        <w:tc>
          <w:tcPr>
            <w:tcW w:w="1009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</w:p>
        </w:tc>
        <w:tc>
          <w:tcPr>
            <w:tcW w:w="996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60</w:t>
            </w:r>
          </w:p>
        </w:tc>
        <w:tc>
          <w:tcPr>
            <w:tcW w:w="1072" w:type="dxa"/>
          </w:tcPr>
          <w:p w:rsidR="008E036F" w:rsidRPr="004854B5" w:rsidRDefault="008E036F" w:rsidP="00EF1106">
            <w:pPr>
              <w:spacing w:after="120" w:line="100" w:lineRule="atLeast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1</w:t>
            </w:r>
          </w:p>
        </w:tc>
      </w:tr>
    </w:tbl>
    <w:p w:rsidR="008E036F" w:rsidRPr="004854B5" w:rsidRDefault="008E036F" w:rsidP="00991C0F">
      <w:pPr>
        <w:pStyle w:val="af2"/>
        <w:ind w:left="1080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*</w:t>
      </w:r>
      <w:r w:rsidRPr="004854B5">
        <w:rPr>
          <w:sz w:val="24"/>
          <w:szCs w:val="28"/>
        </w:rPr>
        <w:t>см. Приложение №1 (подробная таблица с победами и достижениями)</w:t>
      </w:r>
    </w:p>
    <w:p w:rsidR="008E036F" w:rsidRPr="004854B5" w:rsidRDefault="008E036F" w:rsidP="00991C0F">
      <w:pPr>
        <w:pStyle w:val="af2"/>
        <w:ind w:left="1080"/>
        <w:rPr>
          <w:b/>
          <w:color w:val="00B0F0"/>
          <w:sz w:val="24"/>
          <w:szCs w:val="28"/>
        </w:rPr>
      </w:pPr>
    </w:p>
    <w:p w:rsidR="008E036F" w:rsidRPr="004854B5" w:rsidRDefault="008E036F" w:rsidP="00991C0F">
      <w:pPr>
        <w:rPr>
          <w:b/>
          <w:sz w:val="24"/>
          <w:szCs w:val="24"/>
        </w:rPr>
      </w:pPr>
      <w:r w:rsidRPr="004854B5">
        <w:rPr>
          <w:b/>
          <w:sz w:val="24"/>
          <w:szCs w:val="24"/>
        </w:rPr>
        <w:t>ПРЕПОДАВАТЕЛИ:</w:t>
      </w:r>
    </w:p>
    <w:tbl>
      <w:tblPr>
        <w:tblW w:w="11267" w:type="dxa"/>
        <w:jc w:val="center"/>
        <w:tblInd w:w="-72" w:type="dxa"/>
        <w:tblLayout w:type="fixed"/>
        <w:tblLook w:val="0000" w:firstRow="0" w:lastRow="0" w:firstColumn="0" w:lastColumn="0" w:noHBand="0" w:noVBand="0"/>
      </w:tblPr>
      <w:tblGrid>
        <w:gridCol w:w="811"/>
        <w:gridCol w:w="3005"/>
        <w:gridCol w:w="1093"/>
        <w:gridCol w:w="957"/>
        <w:gridCol w:w="3005"/>
        <w:gridCol w:w="1198"/>
        <w:gridCol w:w="1198"/>
      </w:tblGrid>
      <w:tr w:rsidR="008E036F" w:rsidRPr="004854B5" w:rsidTr="00D16FE5">
        <w:trPr>
          <w:trHeight w:val="69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bCs/>
                <w:sz w:val="24"/>
                <w:szCs w:val="22"/>
              </w:rPr>
            </w:pPr>
            <w:r w:rsidRPr="004854B5">
              <w:rPr>
                <w:bCs/>
                <w:sz w:val="24"/>
                <w:szCs w:val="22"/>
              </w:rPr>
              <w:t>№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bCs/>
                <w:sz w:val="24"/>
                <w:szCs w:val="22"/>
              </w:rPr>
            </w:pPr>
            <w:r w:rsidRPr="004854B5">
              <w:rPr>
                <w:bCs/>
                <w:sz w:val="24"/>
                <w:szCs w:val="22"/>
              </w:rPr>
              <w:t>Наименование конкурсного мероприятия преподавательского мастерства международного, всероссийского, республиканского уровней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Количество участников</w:t>
            </w: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</w:p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</w:p>
          <w:p w:rsidR="008E036F" w:rsidRPr="004854B5" w:rsidRDefault="008E036F" w:rsidP="00396068">
            <w:pPr>
              <w:snapToGrid w:val="0"/>
              <w:ind w:right="142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2014                2015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Количество лауреатов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Количество дипломантов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036F" w:rsidRPr="004854B5" w:rsidRDefault="008E036F" w:rsidP="00EF1106">
            <w:pPr>
              <w:snapToGrid w:val="0"/>
              <w:ind w:right="142"/>
              <w:jc w:val="center"/>
              <w:rPr>
                <w:sz w:val="24"/>
                <w:szCs w:val="22"/>
              </w:rPr>
            </w:pPr>
            <w:r w:rsidRPr="004854B5">
              <w:rPr>
                <w:sz w:val="24"/>
                <w:szCs w:val="22"/>
              </w:rPr>
              <w:t>Гран-При</w:t>
            </w:r>
          </w:p>
        </w:tc>
      </w:tr>
      <w:tr w:rsidR="008E036F" w:rsidRPr="004854B5" w:rsidTr="00D16FE5">
        <w:trPr>
          <w:trHeight w:val="107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Международный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13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Всероссийский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151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Межрегиональный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15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Республиканский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D16FE5">
        <w:trPr>
          <w:trHeight w:val="153"/>
          <w:jc w:val="center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 xml:space="preserve">                                                      ИТОГО: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>13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>12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036F" w:rsidRPr="004854B5" w:rsidRDefault="008E036F" w:rsidP="0005127C">
            <w:pPr>
              <w:rPr>
                <w:b/>
                <w:sz w:val="24"/>
                <w:shd w:val="clear" w:color="auto" w:fill="FFFFFF"/>
              </w:rPr>
            </w:pPr>
            <w:r w:rsidRPr="004854B5">
              <w:rPr>
                <w:b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D16FE5">
        <w:trPr>
          <w:trHeight w:val="551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Международный творческий фестиваль «Наши таланты»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Диплом лауреата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Творческие работы и методические разработки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252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Международный конкурс для работников образования «Педагогический триумф»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Развитие фантазии и воображения у детей младшего школьного возраста на уроках предмета «Хоровой класс»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505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Международный конкурс для работников образования «Педагогический триумф»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Конкурс метод. Разработок «Развитие фантазии и воображения»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287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1 Международный конкурс  </w:t>
            </w:r>
            <w:r w:rsidRPr="004854B5">
              <w:rPr>
                <w:sz w:val="24"/>
                <w:shd w:val="clear" w:color="auto" w:fill="FFFFFF"/>
                <w:lang w:val="en-US"/>
              </w:rPr>
              <w:t>Welt</w:t>
            </w:r>
            <w:r w:rsidRPr="004854B5">
              <w:rPr>
                <w:sz w:val="24"/>
                <w:shd w:val="clear" w:color="auto" w:fill="FFFFFF"/>
              </w:rPr>
              <w:t xml:space="preserve"> </w:t>
            </w:r>
            <w:r w:rsidRPr="004854B5">
              <w:rPr>
                <w:sz w:val="24"/>
                <w:shd w:val="clear" w:color="auto" w:fill="FFFFFF"/>
                <w:lang w:val="en-US"/>
              </w:rPr>
              <w:t>der</w:t>
            </w:r>
            <w:r w:rsidRPr="004854B5">
              <w:rPr>
                <w:sz w:val="24"/>
                <w:shd w:val="clear" w:color="auto" w:fill="FFFFFF"/>
              </w:rPr>
              <w:t xml:space="preserve"> </w:t>
            </w:r>
            <w:r w:rsidRPr="004854B5">
              <w:rPr>
                <w:sz w:val="24"/>
                <w:shd w:val="clear" w:color="auto" w:fill="FFFFFF"/>
                <w:lang w:val="en-US"/>
              </w:rPr>
              <w:t>musik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Солисты –инструменталисты . фортепиано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505"/>
          <w:jc w:val="center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30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Композиция . 7 возрастная группа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Второй Международный конкурс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Седмицкая Е.П.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Печатные работы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1-31 августа 2014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Центр дистанционного образования . Педагогический конкурс «Прояви себя»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диплом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Сценарий медиаурока с компьютером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Декабрь </w:t>
            </w:r>
            <w:r w:rsidRPr="004854B5">
              <w:rPr>
                <w:sz w:val="24"/>
              </w:rPr>
              <w:lastRenderedPageBreak/>
              <w:t>2014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Всероссийский творческий конкурс «Зимнее </w:t>
            </w:r>
            <w:r w:rsidRPr="004854B5">
              <w:rPr>
                <w:sz w:val="24"/>
              </w:rPr>
              <w:lastRenderedPageBreak/>
              <w:t xml:space="preserve">вдохновение»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Семенова </w:t>
            </w:r>
            <w:r w:rsidRPr="004854B5">
              <w:rPr>
                <w:sz w:val="24"/>
              </w:rPr>
              <w:lastRenderedPageBreak/>
              <w:t xml:space="preserve">С.М.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Музыкальное творчество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5 февраля 2015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дистанционный конкурс с Международным участием «Конкурс.</w:t>
            </w:r>
            <w:r w:rsidRPr="004854B5">
              <w:rPr>
                <w:sz w:val="24"/>
                <w:lang w:val="en-US"/>
              </w:rPr>
              <w:t>net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Преп. Айдашева А.В.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Лучшее портфолио педагога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Февраль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>Всероссийский творческий конкурс для педагогов «Мир детства»</w:t>
            </w:r>
          </w:p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(интернет портал </w:t>
            </w:r>
            <w:r w:rsidRPr="004854B5">
              <w:rPr>
                <w:sz w:val="24"/>
                <w:lang w:val="en-US"/>
              </w:rPr>
              <w:t>o</w:t>
            </w:r>
            <w:r w:rsidRPr="004854B5">
              <w:rPr>
                <w:sz w:val="24"/>
              </w:rPr>
              <w:t>-</w:t>
            </w:r>
            <w:r w:rsidRPr="004854B5">
              <w:rPr>
                <w:sz w:val="24"/>
                <w:lang w:val="en-US"/>
              </w:rPr>
              <w:t>gonek</w:t>
            </w:r>
            <w:r w:rsidRPr="004854B5">
              <w:rPr>
                <w:sz w:val="24"/>
              </w:rPr>
              <w:t>.</w:t>
            </w:r>
            <w:r w:rsidRPr="004854B5">
              <w:rPr>
                <w:sz w:val="24"/>
                <w:lang w:val="en-US"/>
              </w:rPr>
              <w:t>com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Развитие фантазии и воображения у детей младшего школьного возраста на уроках предмета «Хоровой класс»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Февраль 2015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«Педагогического мастерства»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Разработка группового занятия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Октябрь 2014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Республиканский смотр-конкурс методических работ преподавателей учреждений доп.обр.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Гран-При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Преп. Калеева Т.А.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Лучшая методическая разработка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  <w:lang w:val="en-US"/>
              </w:rPr>
              <w:t>V</w:t>
            </w:r>
            <w:r w:rsidRPr="004854B5">
              <w:rPr>
                <w:sz w:val="24"/>
                <w:shd w:val="clear" w:color="auto" w:fill="FFFFFF"/>
              </w:rPr>
              <w:t xml:space="preserve"> Межрегиональный  фестиваль-конкурс электроакустической музыки</w:t>
            </w:r>
          </w:p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 « АТАЛ-ИДЕЛ» г. Новочебоксарск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30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Эйдельман М.В.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sz w:val="24"/>
                <w:shd w:val="clear" w:color="auto" w:fill="FFFFFF"/>
              </w:rPr>
            </w:pPr>
          </w:p>
        </w:tc>
      </w:tr>
      <w:tr w:rsidR="008E036F" w:rsidRPr="004854B5" w:rsidTr="00D16FE5">
        <w:trPr>
          <w:trHeight w:val="273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Межрегиональный  фестиваль-конкурс электроакустической музыки</w:t>
            </w:r>
          </w:p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« АТАЛ-ИДЕЛ» г. Новочебоксарск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 участника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Сафиуллина Е.В.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36F" w:rsidRPr="004854B5" w:rsidRDefault="008E036F" w:rsidP="0005127C">
            <w:pPr>
              <w:rPr>
                <w:color w:val="000000"/>
                <w:sz w:val="24"/>
                <w:shd w:val="clear" w:color="auto" w:fill="FFFFFF"/>
              </w:rPr>
            </w:pPr>
          </w:p>
        </w:tc>
      </w:tr>
    </w:tbl>
    <w:p w:rsidR="008E036F" w:rsidRPr="004854B5" w:rsidRDefault="008E036F" w:rsidP="00BB2CCC">
      <w:pPr>
        <w:ind w:right="-285"/>
        <w:jc w:val="both"/>
        <w:rPr>
          <w:color w:val="00B0F0"/>
          <w:sz w:val="24"/>
          <w:szCs w:val="24"/>
          <w:highlight w:val="cyan"/>
        </w:rPr>
      </w:pPr>
    </w:p>
    <w:p w:rsidR="008E036F" w:rsidRPr="004854B5" w:rsidRDefault="008E036F" w:rsidP="00BB2CCC">
      <w:pPr>
        <w:ind w:right="-285"/>
        <w:jc w:val="both"/>
        <w:rPr>
          <w:color w:val="FF0000"/>
          <w:sz w:val="24"/>
          <w:szCs w:val="24"/>
          <w:highlight w:val="cyan"/>
        </w:rPr>
      </w:pPr>
    </w:p>
    <w:p w:rsidR="008E036F" w:rsidRPr="004854B5" w:rsidRDefault="008E036F" w:rsidP="00855A7D">
      <w:pPr>
        <w:pStyle w:val="af2"/>
        <w:numPr>
          <w:ilvl w:val="0"/>
          <w:numId w:val="10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Профориентационная работа с учащимися. Количество поступивших в средние специальные учебные заведения культуры и искусства на июнь текущего года. Участие в конкурсах</w:t>
      </w:r>
      <w:r w:rsidRPr="004854B5">
        <w:rPr>
          <w:sz w:val="24"/>
          <w:szCs w:val="28"/>
          <w:highlight w:val="lightGray"/>
        </w:rPr>
        <w:t>.</w:t>
      </w:r>
    </w:p>
    <w:p w:rsidR="008E036F" w:rsidRPr="004854B5" w:rsidRDefault="008E036F" w:rsidP="00340681">
      <w:pPr>
        <w:ind w:left="720"/>
        <w:jc w:val="both"/>
        <w:rPr>
          <w:color w:val="FF0000"/>
          <w:sz w:val="24"/>
          <w:szCs w:val="28"/>
          <w:highlight w:val="cyan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604"/>
        <w:gridCol w:w="982"/>
        <w:gridCol w:w="2693"/>
        <w:gridCol w:w="2694"/>
        <w:gridCol w:w="2734"/>
        <w:gridCol w:w="843"/>
      </w:tblGrid>
      <w:tr w:rsidR="008E036F" w:rsidRPr="004854B5" w:rsidTr="009A3716">
        <w:trPr>
          <w:trHeight w:val="1552"/>
        </w:trPr>
        <w:tc>
          <w:tcPr>
            <w:tcW w:w="365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№</w:t>
            </w:r>
          </w:p>
        </w:tc>
        <w:tc>
          <w:tcPr>
            <w:tcW w:w="60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Число выпускников</w:t>
            </w:r>
          </w:p>
        </w:tc>
        <w:tc>
          <w:tcPr>
            <w:tcW w:w="982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Кол-во поступивших (% от числа выпускников)</w:t>
            </w:r>
          </w:p>
        </w:tc>
        <w:tc>
          <w:tcPr>
            <w:tcW w:w="2693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Ф.И.О. выпускника</w:t>
            </w:r>
          </w:p>
        </w:tc>
        <w:tc>
          <w:tcPr>
            <w:tcW w:w="269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Класс преподавателя, специальность</w:t>
            </w:r>
          </w:p>
        </w:tc>
        <w:tc>
          <w:tcPr>
            <w:tcW w:w="273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ССУЗ, ВУЗ, отделение, факультет</w:t>
            </w:r>
          </w:p>
        </w:tc>
        <w:tc>
          <w:tcPr>
            <w:tcW w:w="843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Год поступления</w:t>
            </w:r>
          </w:p>
        </w:tc>
      </w:tr>
      <w:tr w:rsidR="008E036F" w:rsidRPr="004854B5" w:rsidTr="006F6BA5">
        <w:trPr>
          <w:trHeight w:val="1465"/>
        </w:trPr>
        <w:tc>
          <w:tcPr>
            <w:tcW w:w="365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1</w:t>
            </w:r>
          </w:p>
        </w:tc>
        <w:tc>
          <w:tcPr>
            <w:tcW w:w="60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70</w:t>
            </w:r>
          </w:p>
        </w:tc>
        <w:tc>
          <w:tcPr>
            <w:tcW w:w="982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Петрова Татьяна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Архипова Таисия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Низамиева Ильсияр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Фархуллина Эмилия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Габдуллина Райхан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Кашапова Нина</w:t>
            </w:r>
          </w:p>
        </w:tc>
        <w:tc>
          <w:tcPr>
            <w:tcW w:w="2694" w:type="dxa"/>
          </w:tcPr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Вассаева Л.Е.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Вассаева Л.Е.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 xml:space="preserve">Ахметярова Г.Р. 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Газизова Э.М.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Ефимова О.И.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Исаева В.Г.</w:t>
            </w:r>
          </w:p>
        </w:tc>
        <w:tc>
          <w:tcPr>
            <w:tcW w:w="2734" w:type="dxa"/>
          </w:tcPr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 w:rsidP="006F6BA5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</w:p>
        </w:tc>
        <w:tc>
          <w:tcPr>
            <w:tcW w:w="843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2012-2013</w:t>
            </w:r>
          </w:p>
        </w:tc>
      </w:tr>
      <w:tr w:rsidR="008E036F" w:rsidRPr="004854B5" w:rsidTr="006F6BA5">
        <w:trPr>
          <w:trHeight w:val="1590"/>
        </w:trPr>
        <w:tc>
          <w:tcPr>
            <w:tcW w:w="365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60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54</w:t>
            </w:r>
          </w:p>
        </w:tc>
        <w:tc>
          <w:tcPr>
            <w:tcW w:w="982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Исхакова Лия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Рахматуллина Алина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Благодарова Ольга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Гибадуллина Ольга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Морозов Егор</w:t>
            </w:r>
          </w:p>
        </w:tc>
        <w:tc>
          <w:tcPr>
            <w:tcW w:w="2694" w:type="dxa"/>
          </w:tcPr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Яхина А.А.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Шарафутдинова С.М.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Карпова Е.М.</w:t>
            </w: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</w:p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Байдерина Л.В.</w:t>
            </w:r>
          </w:p>
        </w:tc>
        <w:tc>
          <w:tcPr>
            <w:tcW w:w="2734" w:type="dxa"/>
          </w:tcPr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 w:rsidP="006F6BA5">
            <w:pPr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МГК (Муз.колледж им. Р-К при С-П консерватории)</w:t>
            </w:r>
          </w:p>
        </w:tc>
        <w:tc>
          <w:tcPr>
            <w:tcW w:w="843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2013-2014</w:t>
            </w:r>
          </w:p>
        </w:tc>
      </w:tr>
      <w:tr w:rsidR="008E036F" w:rsidRPr="004854B5" w:rsidTr="006F6BA5">
        <w:trPr>
          <w:trHeight w:val="490"/>
        </w:trPr>
        <w:tc>
          <w:tcPr>
            <w:tcW w:w="365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3</w:t>
            </w:r>
          </w:p>
        </w:tc>
        <w:tc>
          <w:tcPr>
            <w:tcW w:w="604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56</w:t>
            </w:r>
          </w:p>
        </w:tc>
        <w:tc>
          <w:tcPr>
            <w:tcW w:w="982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8E036F" w:rsidRPr="004854B5" w:rsidRDefault="008E036F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 xml:space="preserve">Гибадуллин Руслан </w:t>
            </w:r>
          </w:p>
          <w:p w:rsidR="008E036F" w:rsidRPr="004854B5" w:rsidRDefault="008E036F" w:rsidP="006F6BA5">
            <w:pPr>
              <w:pStyle w:val="1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Багаутдинов Ислам</w:t>
            </w:r>
          </w:p>
        </w:tc>
        <w:tc>
          <w:tcPr>
            <w:tcW w:w="2694" w:type="dxa"/>
          </w:tcPr>
          <w:p w:rsidR="008E036F" w:rsidRPr="004854B5" w:rsidRDefault="008E036F" w:rsidP="006F6BA5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>Газизуллина Л.К.Залалиева И.И.</w:t>
            </w:r>
          </w:p>
        </w:tc>
        <w:tc>
          <w:tcPr>
            <w:tcW w:w="2734" w:type="dxa"/>
          </w:tcPr>
          <w:p w:rsidR="008E036F" w:rsidRPr="004854B5" w:rsidRDefault="008E036F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  <w:p w:rsidR="008E036F" w:rsidRPr="004854B5" w:rsidRDefault="008E036F" w:rsidP="006F6BA5">
            <w:pPr>
              <w:pStyle w:val="af7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4854B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КМУ им. Аухадеева </w:t>
            </w:r>
          </w:p>
        </w:tc>
        <w:tc>
          <w:tcPr>
            <w:tcW w:w="843" w:type="dxa"/>
          </w:tcPr>
          <w:p w:rsidR="008E036F" w:rsidRPr="004854B5" w:rsidRDefault="008E036F">
            <w:pPr>
              <w:spacing w:after="200" w:line="276" w:lineRule="auto"/>
              <w:jc w:val="center"/>
              <w:rPr>
                <w:sz w:val="24"/>
                <w:lang w:eastAsia="ru-RU"/>
              </w:rPr>
            </w:pPr>
            <w:r w:rsidRPr="004854B5">
              <w:rPr>
                <w:sz w:val="24"/>
                <w:lang w:eastAsia="ru-RU"/>
              </w:rPr>
              <w:t>2014-2015</w:t>
            </w:r>
          </w:p>
        </w:tc>
      </w:tr>
    </w:tbl>
    <w:p w:rsidR="008E036F" w:rsidRPr="004854B5" w:rsidRDefault="008E036F" w:rsidP="00340681">
      <w:pPr>
        <w:ind w:left="720"/>
        <w:jc w:val="both"/>
        <w:rPr>
          <w:color w:val="FF0000"/>
          <w:sz w:val="24"/>
          <w:szCs w:val="28"/>
          <w:highlight w:val="lightGray"/>
        </w:rPr>
      </w:pPr>
    </w:p>
    <w:p w:rsidR="008E036F" w:rsidRPr="004854B5" w:rsidRDefault="008E036F" w:rsidP="006C3FF2">
      <w:pPr>
        <w:numPr>
          <w:ilvl w:val="0"/>
          <w:numId w:val="10"/>
        </w:numPr>
        <w:suppressAutoHyphens w:val="0"/>
        <w:jc w:val="both"/>
        <w:rPr>
          <w:sz w:val="24"/>
          <w:szCs w:val="28"/>
        </w:rPr>
      </w:pPr>
      <w:r w:rsidRPr="004854B5">
        <w:rPr>
          <w:b/>
          <w:sz w:val="24"/>
          <w:szCs w:val="28"/>
        </w:rPr>
        <w:t>Воспитательная работа с обучающимися школы</w:t>
      </w:r>
      <w:r w:rsidRPr="004854B5">
        <w:rPr>
          <w:sz w:val="24"/>
          <w:szCs w:val="28"/>
        </w:rPr>
        <w:t xml:space="preserve">. </w:t>
      </w:r>
    </w:p>
    <w:p w:rsidR="008E036F" w:rsidRPr="004854B5" w:rsidRDefault="008E036F" w:rsidP="006C3FF2">
      <w:pPr>
        <w:jc w:val="center"/>
        <w:rPr>
          <w:sz w:val="24"/>
        </w:rPr>
      </w:pPr>
      <w:r w:rsidRPr="004854B5">
        <w:rPr>
          <w:b/>
          <w:sz w:val="24"/>
        </w:rPr>
        <w:t>Руководство учебным процессом:</w:t>
      </w:r>
    </w:p>
    <w:p w:rsidR="008E036F" w:rsidRPr="004854B5" w:rsidRDefault="008E036F" w:rsidP="00D15A1D">
      <w:pPr>
        <w:ind w:firstLine="708"/>
        <w:jc w:val="both"/>
        <w:rPr>
          <w:sz w:val="24"/>
        </w:rPr>
      </w:pP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>Учебно-воспитательная работа школы организуется и контролируется администрацией. Перед ответственными экзаменами (вступительными и выпускными) собирались оперативные совещания. На всех академических зачетах и экзаменах в течение года было обязательным присутствие директора или завуча, с последующим анализом прошедших мероприятий. В течение учебного года администрация постоянно посещает уроки преподавателей (директор – 32, завуч – 57).</w:t>
      </w:r>
    </w:p>
    <w:p w:rsidR="008E036F" w:rsidRPr="004854B5" w:rsidRDefault="008E036F" w:rsidP="00D15A1D">
      <w:pPr>
        <w:ind w:firstLine="708"/>
        <w:jc w:val="both"/>
        <w:rPr>
          <w:sz w:val="24"/>
        </w:rPr>
      </w:pPr>
      <w:r w:rsidRPr="004854B5">
        <w:rPr>
          <w:sz w:val="24"/>
        </w:rPr>
        <w:t>В течение учебного года завучем ежемесячно проверялась документация, то есть журналы педагогов и концертмейстеров, по которым начислялась зарплата.</w:t>
      </w:r>
    </w:p>
    <w:p w:rsidR="008E036F" w:rsidRPr="004854B5" w:rsidRDefault="008E036F" w:rsidP="006C3FF2">
      <w:pPr>
        <w:ind w:firstLine="708"/>
        <w:jc w:val="both"/>
        <w:rPr>
          <w:sz w:val="24"/>
        </w:rPr>
      </w:pPr>
      <w:r w:rsidRPr="004854B5">
        <w:rPr>
          <w:sz w:val="24"/>
        </w:rPr>
        <w:t>Под непосредственным руководством администрации проводились</w:t>
      </w:r>
      <w:r w:rsidRPr="004854B5">
        <w:rPr>
          <w:color w:val="FF0000"/>
          <w:sz w:val="24"/>
        </w:rPr>
        <w:t xml:space="preserve"> </w:t>
      </w:r>
      <w:r w:rsidRPr="004854B5">
        <w:rPr>
          <w:b/>
          <w:sz w:val="24"/>
        </w:rPr>
        <w:t>Педагогические советы:</w:t>
      </w:r>
      <w:r w:rsidRPr="004854B5">
        <w:rPr>
          <w:sz w:val="24"/>
        </w:rPr>
        <w:t xml:space="preserve"> 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28.08.2014 –</w:t>
      </w: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 xml:space="preserve">«Перспективные планы работы школы на 2014-2015 уч.год»  отв. 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27.10.2014 «Общественные и педагогические принципы Б.Л.Яворского»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26.01.2015 «Гражданско- патриотическое воспитание в ДМШ»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26.03.2015 Казанские музыканты в годы ВОВ» (Посвящено 70-летию Победы)</w:t>
      </w:r>
    </w:p>
    <w:p w:rsidR="008E036F" w:rsidRPr="004854B5" w:rsidRDefault="008E036F" w:rsidP="0005127C">
      <w:pPr>
        <w:rPr>
          <w:sz w:val="24"/>
        </w:rPr>
      </w:pPr>
      <w:r w:rsidRPr="004854B5">
        <w:rPr>
          <w:sz w:val="24"/>
        </w:rPr>
        <w:t xml:space="preserve">20.04.2015 Малый педсовет «О готовности выпускного класса к итоговой аттестации» 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 xml:space="preserve">16.05.2015 Подведение итогов 2014-2015 уч.года и планы на будущее. </w:t>
      </w:r>
      <w:r w:rsidRPr="004854B5">
        <w:rPr>
          <w:color w:val="00B0F0"/>
          <w:sz w:val="24"/>
        </w:rPr>
        <w:t xml:space="preserve">                  </w:t>
      </w:r>
    </w:p>
    <w:p w:rsidR="008E036F" w:rsidRPr="004854B5" w:rsidRDefault="008E036F" w:rsidP="00D15A1D">
      <w:pPr>
        <w:pStyle w:val="6"/>
        <w:rPr>
          <w:rFonts w:ascii="Times New Roman" w:hAnsi="Times New Roman"/>
          <w:b/>
          <w:i w:val="0"/>
          <w:iCs w:val="0"/>
          <w:color w:val="auto"/>
          <w:sz w:val="24"/>
          <w:szCs w:val="28"/>
        </w:rPr>
      </w:pPr>
      <w:r w:rsidRPr="004854B5">
        <w:rPr>
          <w:rFonts w:ascii="Times New Roman" w:hAnsi="Times New Roman"/>
          <w:b/>
          <w:i w:val="0"/>
          <w:iCs w:val="0"/>
          <w:color w:val="auto"/>
          <w:sz w:val="24"/>
          <w:szCs w:val="28"/>
        </w:rPr>
        <w:t>Совещания  при директоре: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Апрель – по выпускникам и субботнику отв. Айдашева А.В., Капотин В.Б.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Май – по итогам года  отв. Айдашева А.В.</w:t>
      </w:r>
    </w:p>
    <w:p w:rsidR="008E036F" w:rsidRPr="004854B5" w:rsidRDefault="008E036F" w:rsidP="00D15A1D">
      <w:pPr>
        <w:pStyle w:val="7"/>
        <w:rPr>
          <w:rFonts w:ascii="Times New Roman" w:hAnsi="Times New Roman"/>
          <w:b/>
          <w:i w:val="0"/>
          <w:iCs w:val="0"/>
          <w:color w:val="auto"/>
          <w:sz w:val="24"/>
          <w:szCs w:val="28"/>
        </w:rPr>
      </w:pPr>
      <w:r w:rsidRPr="004854B5">
        <w:rPr>
          <w:rFonts w:ascii="Times New Roman" w:hAnsi="Times New Roman"/>
          <w:b/>
          <w:i w:val="0"/>
          <w:iCs w:val="0"/>
          <w:color w:val="auto"/>
          <w:sz w:val="24"/>
          <w:szCs w:val="28"/>
        </w:rPr>
        <w:t>Оперативные совещания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28.08.13</w:t>
      </w: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>– «Подготовка школы к новому учебному году. Задачи школы в новом учебном году» А.А.Ураскузин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02.09.15</w:t>
      </w: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 xml:space="preserve">– Организация встречи с учащимися для составления расписания, 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 xml:space="preserve">             отв. Айдашева А.В.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 xml:space="preserve">      В течение года – совещания по подготовке к педсоветам Отв.Ураскузин А.А., Айдашева А.А.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05.09.2014 Заседание общешкольного родительского комитета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15.04.15– совещание по подготовке к отчетному концерту отв.Ураскузин А.А.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 xml:space="preserve">16.03.2015 Родительское собрание выпускников 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13.05.15 – совещание  по подготовке к выпускному вечеру отв. Айдашева А.В.</w:t>
      </w:r>
    </w:p>
    <w:p w:rsidR="008E036F" w:rsidRPr="004854B5" w:rsidRDefault="008E036F" w:rsidP="00D15A1D">
      <w:pPr>
        <w:rPr>
          <w:sz w:val="24"/>
        </w:rPr>
      </w:pPr>
      <w:r w:rsidRPr="004854B5">
        <w:rPr>
          <w:sz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8E036F" w:rsidRPr="004854B5" w:rsidRDefault="008E036F" w:rsidP="00D15A1D">
      <w:pPr>
        <w:rPr>
          <w:sz w:val="24"/>
        </w:rPr>
      </w:pPr>
    </w:p>
    <w:p w:rsidR="008E036F" w:rsidRPr="004854B5" w:rsidRDefault="008E036F" w:rsidP="006C3FF2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Управление образовательным процессом. Внутришкольное инспектирование.</w:t>
      </w:r>
    </w:p>
    <w:tbl>
      <w:tblPr>
        <w:tblW w:w="10065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5"/>
        <w:gridCol w:w="992"/>
        <w:gridCol w:w="1276"/>
        <w:gridCol w:w="142"/>
        <w:gridCol w:w="567"/>
        <w:gridCol w:w="141"/>
        <w:gridCol w:w="851"/>
        <w:gridCol w:w="1134"/>
        <w:gridCol w:w="142"/>
        <w:gridCol w:w="1275"/>
      </w:tblGrid>
      <w:tr w:rsidR="008E036F" w:rsidRPr="004854B5" w:rsidTr="0068253B">
        <w:tc>
          <w:tcPr>
            <w:tcW w:w="3545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             Тематика контроля</w:t>
            </w:r>
          </w:p>
        </w:tc>
        <w:tc>
          <w:tcPr>
            <w:tcW w:w="992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Вид контроля</w:t>
            </w:r>
          </w:p>
        </w:tc>
        <w:tc>
          <w:tcPr>
            <w:tcW w:w="1276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Форма контроля</w:t>
            </w:r>
          </w:p>
        </w:tc>
        <w:tc>
          <w:tcPr>
            <w:tcW w:w="850" w:type="dxa"/>
            <w:gridSpan w:val="3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Год обучения</w:t>
            </w:r>
          </w:p>
        </w:tc>
        <w:tc>
          <w:tcPr>
            <w:tcW w:w="851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Сроки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Ответственные </w:t>
            </w:r>
          </w:p>
        </w:tc>
        <w:tc>
          <w:tcPr>
            <w:tcW w:w="1275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Форма отражения результата</w:t>
            </w:r>
          </w:p>
        </w:tc>
      </w:tr>
      <w:tr w:rsidR="008E036F" w:rsidRPr="004854B5" w:rsidTr="0068253B">
        <w:tc>
          <w:tcPr>
            <w:tcW w:w="3545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             1</w:t>
            </w:r>
          </w:p>
        </w:tc>
        <w:tc>
          <w:tcPr>
            <w:tcW w:w="992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2</w:t>
            </w:r>
          </w:p>
        </w:tc>
        <w:tc>
          <w:tcPr>
            <w:tcW w:w="1276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3</w:t>
            </w:r>
          </w:p>
        </w:tc>
        <w:tc>
          <w:tcPr>
            <w:tcW w:w="850" w:type="dxa"/>
            <w:gridSpan w:val="3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4</w:t>
            </w:r>
          </w:p>
        </w:tc>
        <w:tc>
          <w:tcPr>
            <w:tcW w:w="851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5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6</w:t>
            </w:r>
          </w:p>
        </w:tc>
        <w:tc>
          <w:tcPr>
            <w:tcW w:w="1275" w:type="dxa"/>
            <w:shd w:val="clear" w:color="auto" w:fill="D9D9D9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7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Сентябрь</w:t>
            </w:r>
          </w:p>
        </w:tc>
      </w:tr>
      <w:tr w:rsidR="008E036F" w:rsidRPr="004854B5" w:rsidTr="00EF1106">
        <w:trPr>
          <w:trHeight w:val="135"/>
        </w:trPr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Организация учебно-воспитательного процесса. </w:t>
            </w:r>
            <w:r w:rsidRPr="004854B5">
              <w:rPr>
                <w:sz w:val="24"/>
              </w:rPr>
              <w:lastRenderedPageBreak/>
              <w:t>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lastRenderedPageBreak/>
              <w:t xml:space="preserve">Самоконтроль. </w:t>
            </w:r>
            <w:r w:rsidRPr="004854B5">
              <w:rPr>
                <w:sz w:val="24"/>
                <w:szCs w:val="16"/>
              </w:rPr>
              <w:lastRenderedPageBreak/>
              <w:t>оформление документации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lastRenderedPageBreak/>
              <w:t>Работа с документа</w:t>
            </w:r>
            <w:r w:rsidRPr="004854B5">
              <w:rPr>
                <w:sz w:val="24"/>
                <w:szCs w:val="16"/>
              </w:rPr>
              <w:lastRenderedPageBreak/>
              <w:t>ми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lastRenderedPageBreak/>
              <w:t>1-9</w:t>
            </w: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До 19.09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Руководитель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Приказ по школе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 30.09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Все преподаватели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Оформление учебно-познавательных стендов и классных уголков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отделениями кураторы классов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Наполняемость групп и концертных коллективов. Самоподготовка.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Оперативность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 занятий, проверка документации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 20.09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Заседание совета школы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 30.09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Члены совета школы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Посещение концертов, театров и др.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 по спец.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992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02-06.09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спец.  и теоретики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отчет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      Октябрь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 уроков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07.10-11.10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 и концертмейстеры -эксперты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Уровень знаний обучающихся по сольфеджио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Предметн-обобщающий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Контрольные срезы знаний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14.10-19.10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Участие в городских конкурсах 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Собеседование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День учителя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Собеседование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До 05.10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Диагностика системы знаний по муз. литературе и сл. музыки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Контрольные работы.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3-8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21.10-28.10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Преподаватели-теоретики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Диагностика системы знаний по сольфеджио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Контрольные </w:t>
            </w:r>
            <w:r w:rsidRPr="004854B5">
              <w:rPr>
                <w:sz w:val="24"/>
                <w:szCs w:val="18"/>
              </w:rPr>
              <w:lastRenderedPageBreak/>
              <w:t>работы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>2-8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28-1.11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Преподаватели-</w:t>
            </w:r>
            <w:r w:rsidRPr="004854B5">
              <w:rPr>
                <w:sz w:val="24"/>
                <w:szCs w:val="18"/>
              </w:rPr>
              <w:lastRenderedPageBreak/>
              <w:t>теоретики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Подготовка документов  к аттестации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15-30.01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Справки</w:t>
            </w:r>
          </w:p>
        </w:tc>
      </w:tr>
      <w:tr w:rsidR="008E036F" w:rsidRPr="004854B5" w:rsidTr="00EF1106">
        <w:trPr>
          <w:trHeight w:val="342"/>
        </w:trPr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18"/>
                <w:lang w:val="en-US"/>
              </w:rPr>
            </w:pPr>
            <w:r w:rsidRPr="004854B5">
              <w:rPr>
                <w:sz w:val="24"/>
                <w:szCs w:val="18"/>
              </w:rPr>
              <w:t xml:space="preserve">           </w:t>
            </w:r>
          </w:p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18"/>
              </w:rPr>
              <w:t xml:space="preserve">                                                                                    </w:t>
            </w:r>
            <w:r w:rsidRPr="004854B5">
              <w:rPr>
                <w:sz w:val="24"/>
                <w:szCs w:val="28"/>
              </w:rPr>
              <w:t>Ноябрь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Классно-обобщающий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3-8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25.11-30.11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Кураторы классов и зав. отделами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4.11—6.11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Проверка дневников (выборочно)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документацией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13-20.11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Неделя, посвященная Дню матери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Концерты, выступления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22-28.11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специальности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Участие в декаде инвалидов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Концерты, выступления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03-13.11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18"/>
              </w:rPr>
              <w:t xml:space="preserve">                                                                                 </w:t>
            </w:r>
            <w:r w:rsidRPr="004854B5">
              <w:rPr>
                <w:sz w:val="24"/>
                <w:szCs w:val="28"/>
              </w:rPr>
              <w:t>Декабрь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Отчетные концерты отделений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18-27.12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Новогодние  концерты для родителей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Концерты, беседы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20-27.12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rPr>
          <w:trHeight w:val="705"/>
        </w:trPr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Промежуточная аттестация по всем предметам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Зачеты, контрольные работы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2-9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15-22.12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Кураторы и преп-теоретики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Выставка работ художественного отделения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Выставка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2-5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10-25.12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Городская олимпиада по муз.литературе «Казань музыкальная»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выступление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7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Преп. муз. лит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Лист наблюдения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  Январь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Анализ состояния успеваемости по результатам 1 полугодия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1-7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5-6.01</w:t>
            </w:r>
          </w:p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Соблюдение нормативов ведения школьной документации, журналов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Проверка документации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 xml:space="preserve">5-6.01 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Зам.директора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  <w:szCs w:val="28"/>
              </w:rPr>
              <w:t xml:space="preserve"> </w:t>
            </w:r>
            <w:r w:rsidRPr="004854B5">
              <w:rPr>
                <w:sz w:val="24"/>
              </w:rPr>
              <w:t>Проверка реализации образовательных программ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Персональный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Работа с документацией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5-6.01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6"/>
              </w:rPr>
            </w:pPr>
            <w:r w:rsidRPr="004854B5">
              <w:rPr>
                <w:sz w:val="24"/>
                <w:szCs w:val="16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Состояние преподавание предмета «Живопись» в 1 классе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Проблемный 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Срезовые работы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15-22.01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Подготовка документов  к аттестации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15-30.01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Справки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Проверка дневников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14.-21.01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  Февраль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</w:rPr>
              <w:t>Состояние профильного обучения и его влияние на профориентационные потребности обучающихся</w:t>
            </w:r>
            <w:r w:rsidRPr="004854B5">
              <w:rPr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Анализ результатов за первое полугодие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5-7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7-14.02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ведущие профильное обучение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Проведение концерта для ветеранов ВОВ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15.-23.02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теоретики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Изучение «ФГТ в области музыкального искусства»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выступление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по специальности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Состояние преподавания предмета «Сольфеджио» в 4 классе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Контрольные срезы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15-22.03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rPr>
          <w:trHeight w:val="180"/>
        </w:trPr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     Март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Состояние преподавания предмета «Слушание музыки» в 1 классе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Промежуточный 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Контрольные срезы. Посещение уроков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13-20.03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 Калеева Т.А.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Уровень конкурсных достижений по исполнительским дисциплинам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предметный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Конкурсные и концертные выступления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Газизуллина Л.К.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Академические концерты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1-4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Кураторы младших классов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Уровень академических  концертных выступлений старших классов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Академические концерты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5-8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Кураторы старших классов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8 марта- Международный женский день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Концерты, утренники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05-08.03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Васильева Н.Н.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Отчетный концерт школы 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Концерт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18-25.03</w:t>
            </w:r>
          </w:p>
        </w:tc>
        <w:tc>
          <w:tcPr>
            <w:tcW w:w="1276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</w:t>
            </w:r>
          </w:p>
        </w:tc>
        <w:tc>
          <w:tcPr>
            <w:tcW w:w="1275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Апрель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Отслеживание качества знаний </w:t>
            </w:r>
            <w:r w:rsidRPr="004854B5">
              <w:rPr>
                <w:sz w:val="24"/>
              </w:rPr>
              <w:lastRenderedPageBreak/>
              <w:t>и уровня обученности по предмету «общее фортепиано»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>Пробле</w:t>
            </w:r>
            <w:r w:rsidRPr="004854B5">
              <w:rPr>
                <w:sz w:val="24"/>
                <w:szCs w:val="18"/>
              </w:rPr>
              <w:lastRenderedPageBreak/>
              <w:t>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 xml:space="preserve">Зачетные </w:t>
            </w:r>
            <w:r w:rsidRPr="004854B5">
              <w:rPr>
                <w:sz w:val="24"/>
                <w:szCs w:val="18"/>
              </w:rPr>
              <w:lastRenderedPageBreak/>
              <w:t>концерты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>4-7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</w:t>
            </w:r>
            <w:r w:rsidRPr="004854B5">
              <w:rPr>
                <w:sz w:val="24"/>
                <w:szCs w:val="18"/>
              </w:rPr>
              <w:lastRenderedPageBreak/>
              <w:t>22.04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 xml:space="preserve">Зав. </w:t>
            </w:r>
            <w:r w:rsidRPr="004854B5">
              <w:rPr>
                <w:sz w:val="24"/>
                <w:szCs w:val="18"/>
              </w:rPr>
              <w:lastRenderedPageBreak/>
              <w:t>Отд. Нигматуллина Ф.К.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lastRenderedPageBreak/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Подготовка к проведению итоговой аттестации и итоговому контролю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1-15.04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Преп. 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Протоколы МО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15-22.04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Родительские собрания выпускников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1-7.04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Подготовка и проведение выставки художественного отделения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1-4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15-22.04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22-30.04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Преподаватели-теоретики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Организация итогового контроля по предмету «Слушание музыки»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    3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22-30.04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Преподаватели-теоретики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Справка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Подготовка документов  к аттестации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15-30.01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Справки</w:t>
            </w:r>
          </w:p>
        </w:tc>
      </w:tr>
      <w:tr w:rsidR="008E036F" w:rsidRPr="004854B5" w:rsidTr="00EF1106">
        <w:tc>
          <w:tcPr>
            <w:tcW w:w="10065" w:type="dxa"/>
            <w:gridSpan w:val="10"/>
          </w:tcPr>
          <w:p w:rsidR="008E036F" w:rsidRPr="004854B5" w:rsidRDefault="008E036F" w:rsidP="00EF1106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                                                   Май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4-8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15-25.05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 кураторы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Выпускной вечер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Выступление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15.05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Администрация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Организация приемных экзаменов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0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15-25.05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Приемная комиссия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протокол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Проведение классных концертов для родителей 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1-25.05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Преп. 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  <w:tr w:rsidR="008E036F" w:rsidRPr="004854B5" w:rsidTr="00EF1106">
        <w:tc>
          <w:tcPr>
            <w:tcW w:w="3545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Проведение концерта, посвященного празднику Победы</w:t>
            </w:r>
          </w:p>
        </w:tc>
        <w:tc>
          <w:tcPr>
            <w:tcW w:w="992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прослушивание</w:t>
            </w:r>
          </w:p>
        </w:tc>
        <w:tc>
          <w:tcPr>
            <w:tcW w:w="850" w:type="dxa"/>
            <w:gridSpan w:val="3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1-8</w:t>
            </w:r>
          </w:p>
        </w:tc>
        <w:tc>
          <w:tcPr>
            <w:tcW w:w="851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7.05</w:t>
            </w:r>
          </w:p>
        </w:tc>
        <w:tc>
          <w:tcPr>
            <w:tcW w:w="1134" w:type="dxa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8E036F" w:rsidRPr="004854B5" w:rsidRDefault="008E036F" w:rsidP="00EF1106">
            <w:pPr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Лист наблюдения</w:t>
            </w:r>
          </w:p>
        </w:tc>
      </w:tr>
    </w:tbl>
    <w:p w:rsidR="008E036F" w:rsidRPr="004854B5" w:rsidRDefault="008E036F" w:rsidP="00103E78">
      <w:pPr>
        <w:jc w:val="both"/>
        <w:rPr>
          <w:color w:val="FF0000"/>
          <w:sz w:val="24"/>
          <w:szCs w:val="28"/>
          <w:highlight w:val="cyan"/>
        </w:rPr>
      </w:pPr>
    </w:p>
    <w:p w:rsidR="008E036F" w:rsidRPr="004854B5" w:rsidRDefault="008E036F" w:rsidP="00103E78">
      <w:pPr>
        <w:jc w:val="both"/>
        <w:rPr>
          <w:color w:val="FF0000"/>
          <w:sz w:val="24"/>
          <w:szCs w:val="28"/>
        </w:rPr>
      </w:pPr>
    </w:p>
    <w:p w:rsidR="008E036F" w:rsidRPr="004854B5" w:rsidRDefault="008E036F" w:rsidP="00855A7D">
      <w:pPr>
        <w:numPr>
          <w:ilvl w:val="0"/>
          <w:numId w:val="10"/>
        </w:numPr>
        <w:suppressAutoHyphens w:val="0"/>
        <w:jc w:val="both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 xml:space="preserve">Участие детей в массовых сводных коллективах </w:t>
      </w:r>
      <w:r w:rsidRPr="004854B5">
        <w:rPr>
          <w:sz w:val="24"/>
          <w:szCs w:val="28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4854B5">
        <w:rPr>
          <w:b/>
          <w:sz w:val="24"/>
          <w:szCs w:val="28"/>
        </w:rPr>
        <w:t>:</w:t>
      </w:r>
    </w:p>
    <w:p w:rsidR="008E036F" w:rsidRPr="004854B5" w:rsidRDefault="008E036F" w:rsidP="00340681">
      <w:pPr>
        <w:pStyle w:val="af2"/>
        <w:rPr>
          <w:color w:val="FF0000"/>
          <w:sz w:val="24"/>
          <w:szCs w:val="28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6"/>
        <w:gridCol w:w="2758"/>
        <w:gridCol w:w="2512"/>
        <w:gridCol w:w="2727"/>
      </w:tblGrid>
      <w:tr w:rsidR="008E036F" w:rsidRPr="004854B5" w:rsidTr="003347D9">
        <w:trPr>
          <w:trHeight w:val="2959"/>
        </w:trPr>
        <w:tc>
          <w:tcPr>
            <w:tcW w:w="2576" w:type="dxa"/>
            <w:shd w:val="clear" w:color="auto" w:fill="D9D9D9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lastRenderedPageBreak/>
              <w:t>Наименование коллектива</w:t>
            </w:r>
          </w:p>
        </w:tc>
        <w:tc>
          <w:tcPr>
            <w:tcW w:w="2758" w:type="dxa"/>
            <w:shd w:val="clear" w:color="auto" w:fill="D9D9D9"/>
            <w:vAlign w:val="center"/>
          </w:tcPr>
          <w:p w:rsidR="008E036F" w:rsidRPr="004854B5" w:rsidRDefault="008E036F" w:rsidP="003347D9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Количество детей, задействованных в коллективе в 2014/2015 учебном году</w:t>
            </w:r>
          </w:p>
        </w:tc>
        <w:tc>
          <w:tcPr>
            <w:tcW w:w="2512" w:type="dxa"/>
            <w:shd w:val="clear" w:color="auto" w:fill="D9D9D9"/>
            <w:vAlign w:val="center"/>
          </w:tcPr>
          <w:p w:rsidR="008E036F" w:rsidRPr="004854B5" w:rsidRDefault="008E036F" w:rsidP="003347D9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Планируемое количество детей, которые будут задействованы в сводных коллективах в 2015/2016 учебном году</w:t>
            </w:r>
          </w:p>
        </w:tc>
        <w:tc>
          <w:tcPr>
            <w:tcW w:w="2727" w:type="dxa"/>
            <w:shd w:val="clear" w:color="auto" w:fill="D9D9D9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Ф.И.О. преподавателей, которые готовят детей в сводные коллективы</w:t>
            </w:r>
          </w:p>
        </w:tc>
      </w:tr>
      <w:tr w:rsidR="008E036F" w:rsidRPr="004854B5" w:rsidTr="003347D9">
        <w:trPr>
          <w:trHeight w:val="974"/>
        </w:trPr>
        <w:tc>
          <w:tcPr>
            <w:tcW w:w="2576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</w:rPr>
              <w:t>ДСХ (Детский сводный хор)</w:t>
            </w:r>
          </w:p>
        </w:tc>
        <w:tc>
          <w:tcPr>
            <w:tcW w:w="2758" w:type="dxa"/>
            <w:vAlign w:val="center"/>
          </w:tcPr>
          <w:p w:rsidR="008E036F" w:rsidRPr="004854B5" w:rsidRDefault="008E036F" w:rsidP="001E7F0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</w:t>
            </w:r>
          </w:p>
        </w:tc>
        <w:tc>
          <w:tcPr>
            <w:tcW w:w="251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</w:t>
            </w:r>
          </w:p>
        </w:tc>
        <w:tc>
          <w:tcPr>
            <w:tcW w:w="2727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Семенова С.М.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Валиахметова А.Ф.</w:t>
            </w:r>
          </w:p>
        </w:tc>
      </w:tr>
      <w:tr w:rsidR="008E036F" w:rsidRPr="004854B5" w:rsidTr="003347D9">
        <w:trPr>
          <w:trHeight w:val="1641"/>
        </w:trPr>
        <w:tc>
          <w:tcPr>
            <w:tcW w:w="2576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758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9</w:t>
            </w:r>
          </w:p>
        </w:tc>
        <w:tc>
          <w:tcPr>
            <w:tcW w:w="251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9</w:t>
            </w:r>
          </w:p>
        </w:tc>
        <w:tc>
          <w:tcPr>
            <w:tcW w:w="2727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Ураскузин А.А.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Ярмиева Г.В.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Новиков Ю.Г.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Насыбуллин Р.И.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Ратушная О.В.</w:t>
            </w:r>
          </w:p>
        </w:tc>
      </w:tr>
      <w:tr w:rsidR="008E036F" w:rsidRPr="004854B5" w:rsidTr="003347D9">
        <w:trPr>
          <w:trHeight w:val="1298"/>
        </w:trPr>
        <w:tc>
          <w:tcPr>
            <w:tcW w:w="2576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МСО (Сводный молодежный симфонический оркестр РТ)</w:t>
            </w:r>
          </w:p>
        </w:tc>
        <w:tc>
          <w:tcPr>
            <w:tcW w:w="2758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</w:t>
            </w:r>
          </w:p>
        </w:tc>
        <w:tc>
          <w:tcPr>
            <w:tcW w:w="251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  <w:tc>
          <w:tcPr>
            <w:tcW w:w="2727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Газизова Э.М.</w:t>
            </w:r>
          </w:p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</w:p>
        </w:tc>
      </w:tr>
      <w:tr w:rsidR="008E036F" w:rsidRPr="004854B5" w:rsidTr="003347D9">
        <w:trPr>
          <w:trHeight w:val="1317"/>
        </w:trPr>
        <w:tc>
          <w:tcPr>
            <w:tcW w:w="2576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</w:p>
          <w:p w:rsidR="008E036F" w:rsidRPr="004854B5" w:rsidRDefault="008E036F" w:rsidP="001E7F0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Детский сводный хор РФ под рук. В.Гергиева</w:t>
            </w:r>
          </w:p>
        </w:tc>
        <w:tc>
          <w:tcPr>
            <w:tcW w:w="2758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3</w:t>
            </w:r>
          </w:p>
        </w:tc>
        <w:tc>
          <w:tcPr>
            <w:tcW w:w="251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  <w:tc>
          <w:tcPr>
            <w:tcW w:w="2727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Семенова С.М.</w:t>
            </w:r>
          </w:p>
        </w:tc>
      </w:tr>
    </w:tbl>
    <w:p w:rsidR="008E036F" w:rsidRPr="004854B5" w:rsidRDefault="008E036F" w:rsidP="00340681">
      <w:pPr>
        <w:jc w:val="both"/>
        <w:rPr>
          <w:color w:val="FF0000"/>
          <w:sz w:val="24"/>
          <w:szCs w:val="28"/>
          <w:highlight w:val="cyan"/>
        </w:rPr>
      </w:pPr>
    </w:p>
    <w:p w:rsidR="008E036F" w:rsidRPr="004854B5" w:rsidRDefault="008E036F" w:rsidP="00340681">
      <w:pPr>
        <w:pStyle w:val="af2"/>
        <w:rPr>
          <w:b/>
          <w:color w:val="FF0000"/>
          <w:sz w:val="24"/>
          <w:szCs w:val="28"/>
          <w:highlight w:val="cyan"/>
        </w:rPr>
      </w:pPr>
    </w:p>
    <w:p w:rsidR="008E036F" w:rsidRPr="004854B5" w:rsidRDefault="008E036F" w:rsidP="00483B27">
      <w:pPr>
        <w:numPr>
          <w:ilvl w:val="0"/>
          <w:numId w:val="10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Работа с родителями</w:t>
      </w:r>
      <w:r w:rsidRPr="004854B5">
        <w:rPr>
          <w:sz w:val="24"/>
          <w:szCs w:val="28"/>
          <w:highlight w:val="lightGray"/>
        </w:rPr>
        <w:t>.</w:t>
      </w:r>
    </w:p>
    <w:p w:rsidR="008E036F" w:rsidRPr="004854B5" w:rsidRDefault="008E036F" w:rsidP="006C3FF2">
      <w:pPr>
        <w:jc w:val="center"/>
        <w:rPr>
          <w:i/>
          <w:sz w:val="24"/>
        </w:rPr>
      </w:pPr>
      <w:r w:rsidRPr="004854B5">
        <w:rPr>
          <w:i/>
          <w:sz w:val="24"/>
        </w:rPr>
        <w:t>(В течение учебного года – отв. Ураскузин А.А.)</w:t>
      </w:r>
    </w:p>
    <w:p w:rsidR="008E036F" w:rsidRPr="004854B5" w:rsidRDefault="008E036F" w:rsidP="00855A7D">
      <w:pPr>
        <w:numPr>
          <w:ilvl w:val="0"/>
          <w:numId w:val="2"/>
        </w:numPr>
        <w:suppressAutoHyphens w:val="0"/>
        <w:rPr>
          <w:sz w:val="24"/>
        </w:rPr>
      </w:pPr>
      <w:r w:rsidRPr="004854B5">
        <w:rPr>
          <w:sz w:val="24"/>
        </w:rPr>
        <w:t>Открытые дни для родителей: с 23 по 28 декабря, с 12 мая по 28 мая</w:t>
      </w:r>
    </w:p>
    <w:p w:rsidR="008E036F" w:rsidRPr="004854B5" w:rsidRDefault="008E036F" w:rsidP="00855A7D">
      <w:pPr>
        <w:numPr>
          <w:ilvl w:val="0"/>
          <w:numId w:val="2"/>
        </w:numPr>
        <w:suppressAutoHyphens w:val="0"/>
        <w:rPr>
          <w:sz w:val="24"/>
        </w:rPr>
      </w:pPr>
      <w:r w:rsidRPr="004854B5">
        <w:rPr>
          <w:sz w:val="24"/>
        </w:rPr>
        <w:t>День открытых дверей для вновь поступающих 20 мая 2015 года.</w:t>
      </w:r>
    </w:p>
    <w:p w:rsidR="008E036F" w:rsidRPr="004854B5" w:rsidRDefault="008E036F" w:rsidP="00855A7D">
      <w:pPr>
        <w:numPr>
          <w:ilvl w:val="0"/>
          <w:numId w:val="2"/>
        </w:numPr>
        <w:suppressAutoHyphens w:val="0"/>
        <w:rPr>
          <w:sz w:val="24"/>
        </w:rPr>
      </w:pPr>
      <w:r w:rsidRPr="004854B5">
        <w:rPr>
          <w:sz w:val="24"/>
        </w:rPr>
        <w:t xml:space="preserve">Родительское собрание : </w:t>
      </w:r>
    </w:p>
    <w:p w:rsidR="008E036F" w:rsidRPr="004854B5" w:rsidRDefault="008E036F" w:rsidP="00991C0F">
      <w:pPr>
        <w:ind w:left="360"/>
        <w:rPr>
          <w:sz w:val="24"/>
        </w:rPr>
      </w:pPr>
      <w:r w:rsidRPr="004854B5">
        <w:rPr>
          <w:sz w:val="24"/>
        </w:rPr>
        <w:t xml:space="preserve">03.09.15 – «Традиции школы и начальное музыкальное образование» </w:t>
      </w:r>
    </w:p>
    <w:p w:rsidR="008E036F" w:rsidRPr="004854B5" w:rsidRDefault="008E036F" w:rsidP="00991C0F">
      <w:pPr>
        <w:ind w:left="360"/>
        <w:rPr>
          <w:sz w:val="24"/>
        </w:rPr>
      </w:pPr>
      <w:r w:rsidRPr="004854B5">
        <w:rPr>
          <w:sz w:val="24"/>
        </w:rPr>
        <w:t>05.09. 2015 г. Заседание общешкольного родительского комитета</w:t>
      </w:r>
    </w:p>
    <w:p w:rsidR="008E036F" w:rsidRPr="004854B5" w:rsidRDefault="008E036F" w:rsidP="00991C0F">
      <w:pPr>
        <w:ind w:left="360"/>
        <w:rPr>
          <w:sz w:val="24"/>
        </w:rPr>
      </w:pPr>
      <w:r w:rsidRPr="004854B5">
        <w:rPr>
          <w:sz w:val="24"/>
        </w:rPr>
        <w:t>1,3.09.15– встреча с родителями учащихся школы «Учебные планы и расписание»</w:t>
      </w:r>
    </w:p>
    <w:p w:rsidR="008E036F" w:rsidRPr="004854B5" w:rsidRDefault="008E036F" w:rsidP="00991C0F">
      <w:pPr>
        <w:ind w:left="360"/>
        <w:rPr>
          <w:sz w:val="24"/>
        </w:rPr>
      </w:pPr>
      <w:r w:rsidRPr="004854B5">
        <w:rPr>
          <w:sz w:val="24"/>
        </w:rPr>
        <w:t>20.05.15 – Родительское собрание поступающих в 1 класс.</w:t>
      </w:r>
    </w:p>
    <w:p w:rsidR="008E036F" w:rsidRPr="004854B5" w:rsidRDefault="008E036F" w:rsidP="00991C0F">
      <w:pPr>
        <w:ind w:left="360"/>
        <w:rPr>
          <w:sz w:val="24"/>
        </w:rPr>
      </w:pPr>
      <w:r w:rsidRPr="004854B5">
        <w:rPr>
          <w:sz w:val="24"/>
        </w:rPr>
        <w:t xml:space="preserve">21 и 27.05.15– «Знакомство с инструментами», вступительные прослушивания </w:t>
      </w:r>
    </w:p>
    <w:p w:rsidR="008E036F" w:rsidRPr="004854B5" w:rsidRDefault="008E036F" w:rsidP="005B76B7">
      <w:pPr>
        <w:pStyle w:val="af2"/>
        <w:numPr>
          <w:ilvl w:val="2"/>
          <w:numId w:val="14"/>
        </w:numPr>
        <w:rPr>
          <w:sz w:val="24"/>
        </w:rPr>
      </w:pPr>
      <w:r w:rsidRPr="004854B5">
        <w:rPr>
          <w:sz w:val="24"/>
        </w:rPr>
        <w:t xml:space="preserve">Родительское собрание учащихся выпускного класса – </w:t>
      </w:r>
    </w:p>
    <w:p w:rsidR="008E036F" w:rsidRPr="004854B5" w:rsidRDefault="008E036F" w:rsidP="005B76B7">
      <w:pPr>
        <w:jc w:val="center"/>
        <w:rPr>
          <w:color w:val="FF0000"/>
          <w:sz w:val="24"/>
        </w:rPr>
      </w:pPr>
      <w:r w:rsidRPr="004854B5">
        <w:rPr>
          <w:sz w:val="24"/>
        </w:rPr>
        <w:t>Классные родительские собрания по индивидуальной тематике</w:t>
      </w: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>с</w:t>
      </w:r>
      <w:r w:rsidRPr="004854B5">
        <w:rPr>
          <w:color w:val="FF0000"/>
          <w:sz w:val="24"/>
        </w:rPr>
        <w:t xml:space="preserve"> </w:t>
      </w:r>
      <w:r w:rsidRPr="004854B5">
        <w:rPr>
          <w:sz w:val="24"/>
        </w:rPr>
        <w:t>18-29 декабря 2014 и с 15- 28 мая 2015  отв. преп. по специальности</w:t>
      </w:r>
    </w:p>
    <w:p w:rsidR="008E036F" w:rsidRPr="004854B5" w:rsidRDefault="008E036F" w:rsidP="004824FC">
      <w:pPr>
        <w:suppressAutoHyphens w:val="0"/>
        <w:rPr>
          <w:sz w:val="24"/>
        </w:rPr>
      </w:pPr>
      <w:r w:rsidRPr="004854B5">
        <w:rPr>
          <w:sz w:val="24"/>
        </w:rPr>
        <w:t xml:space="preserve">   </w:t>
      </w:r>
    </w:p>
    <w:p w:rsidR="008E036F" w:rsidRPr="004854B5" w:rsidRDefault="008E036F" w:rsidP="00855A7D">
      <w:pPr>
        <w:numPr>
          <w:ilvl w:val="0"/>
          <w:numId w:val="10"/>
        </w:numPr>
        <w:suppressAutoHyphens w:val="0"/>
        <w:jc w:val="both"/>
        <w:rPr>
          <w:sz w:val="24"/>
          <w:szCs w:val="28"/>
        </w:rPr>
      </w:pPr>
      <w:r w:rsidRPr="004854B5">
        <w:rPr>
          <w:b/>
          <w:sz w:val="24"/>
          <w:szCs w:val="28"/>
        </w:rPr>
        <w:t xml:space="preserve">Сведения о работе по укреплению учебной базы школы </w:t>
      </w:r>
      <w:r w:rsidRPr="004854B5">
        <w:rPr>
          <w:sz w:val="24"/>
          <w:szCs w:val="28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E036F" w:rsidRPr="004854B5" w:rsidRDefault="008E036F" w:rsidP="00340681">
      <w:pPr>
        <w:ind w:left="720"/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Приобретены технические средства обучения: </w:t>
      </w:r>
    </w:p>
    <w:p w:rsidR="008E036F" w:rsidRPr="004854B5" w:rsidRDefault="008E036F" w:rsidP="005B76B7">
      <w:pPr>
        <w:rPr>
          <w:sz w:val="24"/>
          <w:szCs w:val="28"/>
        </w:rPr>
      </w:pPr>
      <w:r w:rsidRPr="004854B5">
        <w:rPr>
          <w:sz w:val="24"/>
          <w:szCs w:val="28"/>
        </w:rPr>
        <w:t xml:space="preserve">             1. внешний жесткий диск (3шт.)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>Монитор (3шт.)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 Источник питания (1 шт.)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 МФУ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lastRenderedPageBreak/>
        <w:t xml:space="preserve"> Ноутбук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 Процессор (5 шт.)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>Телевизор (2 шт.)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>Лампа для проектора</w:t>
      </w:r>
    </w:p>
    <w:p w:rsidR="008E036F" w:rsidRPr="004854B5" w:rsidRDefault="008E036F" w:rsidP="005B76B7">
      <w:pPr>
        <w:pStyle w:val="af2"/>
        <w:numPr>
          <w:ilvl w:val="0"/>
          <w:numId w:val="15"/>
        </w:numPr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 Телевизор (2 шт.)</w:t>
      </w:r>
    </w:p>
    <w:p w:rsidR="008E036F" w:rsidRPr="004854B5" w:rsidRDefault="008E036F" w:rsidP="004854B5">
      <w:pPr>
        <w:pStyle w:val="af2"/>
        <w:ind w:left="1050"/>
        <w:jc w:val="both"/>
        <w:rPr>
          <w:sz w:val="24"/>
          <w:szCs w:val="28"/>
        </w:rPr>
      </w:pPr>
      <w:r w:rsidRPr="004854B5">
        <w:rPr>
          <w:sz w:val="24"/>
          <w:szCs w:val="28"/>
        </w:rPr>
        <w:t>10. Источник питания (2 шт.)</w:t>
      </w:r>
    </w:p>
    <w:p w:rsidR="008E036F" w:rsidRPr="004854B5" w:rsidRDefault="008E036F" w:rsidP="004854B5">
      <w:pPr>
        <w:pStyle w:val="af2"/>
        <w:ind w:left="1050"/>
        <w:jc w:val="both"/>
        <w:rPr>
          <w:sz w:val="24"/>
          <w:szCs w:val="28"/>
        </w:rPr>
      </w:pPr>
      <w:r w:rsidRPr="004854B5">
        <w:rPr>
          <w:sz w:val="24"/>
          <w:szCs w:val="28"/>
        </w:rPr>
        <w:t>11. Шнуры HDMI</w:t>
      </w:r>
    </w:p>
    <w:p w:rsidR="008E036F" w:rsidRPr="004854B5" w:rsidRDefault="008E036F" w:rsidP="004854B5">
      <w:pPr>
        <w:pStyle w:val="af2"/>
        <w:ind w:left="1050"/>
        <w:jc w:val="both"/>
        <w:rPr>
          <w:sz w:val="24"/>
          <w:szCs w:val="28"/>
        </w:rPr>
      </w:pPr>
      <w:r w:rsidRPr="004854B5">
        <w:rPr>
          <w:sz w:val="24"/>
          <w:szCs w:val="28"/>
        </w:rPr>
        <w:t>12. Саксофон</w:t>
      </w:r>
    </w:p>
    <w:p w:rsidR="008E036F" w:rsidRPr="004854B5" w:rsidRDefault="008E036F" w:rsidP="00685DCB">
      <w:pPr>
        <w:pStyle w:val="af2"/>
        <w:ind w:left="1410"/>
        <w:jc w:val="both"/>
        <w:rPr>
          <w:sz w:val="24"/>
          <w:szCs w:val="28"/>
        </w:rPr>
      </w:pPr>
    </w:p>
    <w:p w:rsidR="008E036F" w:rsidRPr="004854B5" w:rsidRDefault="008E036F" w:rsidP="00F9462C">
      <w:pPr>
        <w:jc w:val="center"/>
        <w:rPr>
          <w:b/>
          <w:sz w:val="24"/>
        </w:rPr>
      </w:pPr>
      <w:r w:rsidRPr="004854B5">
        <w:rPr>
          <w:b/>
          <w:sz w:val="24"/>
        </w:rPr>
        <w:t>Библиотечно-информационное обеспечение:</w:t>
      </w:r>
    </w:p>
    <w:p w:rsidR="008E036F" w:rsidRPr="004854B5" w:rsidRDefault="008E036F" w:rsidP="00F9462C">
      <w:pPr>
        <w:rPr>
          <w:b/>
          <w:sz w:val="24"/>
        </w:rPr>
      </w:pPr>
      <w:r w:rsidRPr="004854B5">
        <w:rPr>
          <w:b/>
          <w:sz w:val="24"/>
        </w:rPr>
        <w:t xml:space="preserve">Приобретены следующие издания: </w:t>
      </w:r>
    </w:p>
    <w:p w:rsidR="008E036F" w:rsidRPr="004854B5" w:rsidRDefault="008E036F" w:rsidP="00305EC1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«Татарский энциклопедический словарь» ред. М.Х.Хасанов 1999</w:t>
      </w:r>
    </w:p>
    <w:p w:rsidR="008E036F" w:rsidRPr="004854B5" w:rsidRDefault="008E036F" w:rsidP="00305EC1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 xml:space="preserve">Краткий биографический справочник. Казанская гос. Консерватория им. Жиганова 1945-2010 год </w:t>
      </w:r>
    </w:p>
    <w:p w:rsidR="008E036F" w:rsidRPr="004854B5" w:rsidRDefault="008E036F" w:rsidP="00F9462C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 xml:space="preserve">Хоровая музыка композиторов Татарстана на стихи М. Джалиля «Без жирлыйбыз» 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Энвэр Шэрэфиев «Каен жиле» Жыплар hэм романслар 2004г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Мирсаид Яруллин «Тан кызы» 2006г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Масгут Латыпов « хор очен сайланма эсерлэр» 2003г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Масгут Латыпов « Вокальная музыка» 2008г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Ренат Еникеев « Татар халык жырлары» 2005г</w:t>
      </w:r>
    </w:p>
    <w:p w:rsidR="008E036F" w:rsidRPr="004854B5" w:rsidRDefault="008E036F" w:rsidP="00030A22">
      <w:pPr>
        <w:pStyle w:val="af3"/>
        <w:numPr>
          <w:ilvl w:val="0"/>
          <w:numId w:val="7"/>
        </w:numPr>
        <w:jc w:val="both"/>
        <w:rPr>
          <w:szCs w:val="20"/>
          <w:lang w:eastAsia="ar-SA"/>
        </w:rPr>
      </w:pPr>
      <w:r w:rsidRPr="004854B5">
        <w:rPr>
          <w:szCs w:val="20"/>
          <w:lang w:eastAsia="ar-SA"/>
        </w:rPr>
        <w:t>Сэйдэ Вэледи «Казаным –шигори азаным» 2004г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 К. Розеншильд  «Молодой Дебюсси и его современники»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2. Н. Калинина «Клавирная музыка Баха в фортепианном классе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3. М. Друскин  «И.Брамс»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4. С. Хентова «Лунная соната Бетховена»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5. Методическая литература «Метод формирования образа-представления в работе над полифоническими произведениями»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6. В. Николаев «Шопен-педагог»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7. В. Ныркова «Курс фортепиано для музыкантов разных специальностей»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8.Г.Коган «Избранные статьи»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9. М. Нигметзянов «Композиторы и музыковеды Советского Татарстана»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10. К.Ю. Стравинская «О Стравинском и его близких»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11. Е. Канн-Новикова «Маленькая повесть о Михаиле Глинке»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12. И.А. Медведева  «А.С. Даргомыжский»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 xml:space="preserve">13. М.С. Каган «Дебюсси и музыка </w:t>
      </w:r>
      <w:r w:rsidRPr="004854B5">
        <w:rPr>
          <w:sz w:val="24"/>
          <w:lang w:val="en-US"/>
        </w:rPr>
        <w:t>XX</w:t>
      </w:r>
      <w:r w:rsidRPr="004854B5">
        <w:rPr>
          <w:sz w:val="24"/>
        </w:rPr>
        <w:t xml:space="preserve"> века»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14. Б. Мулюков  «Нурлы Казан»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15. Хрестоматия для фортепиано 6 класс. Этюды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16. Э. Тургенева «Пианист-фантазер»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17. Хрестоматия для фортепиано 6 класс. Пьесы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18. Песенник «С песней по жизни»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19. Народные песни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20. Н. Николаев «Фортепианная игра»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21. О.Зимина, Л. Мохель «Самоучитель игры на фортепиано»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22. Хрестоматия для фортепиано 2 класс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23. В.А. моцарт «Шесть сонатин»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24. Хрестоматия к программе по музыке для малокомплектной общеобразовательной школы 1-3 класс.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25. Бетховен. Ор.10.№1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26. Начинающему пианисту «Пьесы современных композиторов»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27. Л.Бетховен «Избранные сонаты для фортепиано»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lastRenderedPageBreak/>
        <w:t>28. Й.Гайдн «Избранные фортепианные произведения»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29.А.Гречанинов «Бусинки», «Детский альбом»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30.Э.Меркс «Первые уроки джаза»</w:t>
      </w:r>
    </w:p>
    <w:p w:rsidR="008E036F" w:rsidRDefault="008E036F" w:rsidP="0061040B">
      <w:pPr>
        <w:rPr>
          <w:sz w:val="24"/>
        </w:rPr>
      </w:pPr>
      <w:r w:rsidRPr="004854B5">
        <w:rPr>
          <w:sz w:val="24"/>
        </w:rPr>
        <w:t>31. Ли Ивенс «Техника игры джазового пианиста»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32. Фортепианные джазовые пьесы для детей и юношества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33. С.Джоплин «Регтаймы для фортепиано»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34.Л.Маклыгина «12 уроков импровизации на фортепиано»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35. Джаз северной окраины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36. Л.Бетховен «Сонаты»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37. Пьесы 4 класс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38. А. Николаев «Таблицы гамм»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39. С.Ляховицкая «Маленькому любителю музыки»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40. Л.Ройзман «Юный пианист»</w:t>
      </w:r>
    </w:p>
    <w:p w:rsidR="008E036F" w:rsidRPr="004854B5" w:rsidRDefault="008E036F" w:rsidP="0061040B">
      <w:pPr>
        <w:rPr>
          <w:sz w:val="24"/>
        </w:rPr>
      </w:pPr>
      <w:r w:rsidRPr="004854B5">
        <w:rPr>
          <w:sz w:val="24"/>
        </w:rPr>
        <w:t>41. Хрестоматия для фортепиано 2 класс</w:t>
      </w:r>
    </w:p>
    <w:p w:rsidR="008E036F" w:rsidRPr="004854B5" w:rsidRDefault="008E036F" w:rsidP="00F9462C">
      <w:pPr>
        <w:rPr>
          <w:sz w:val="24"/>
        </w:rPr>
      </w:pPr>
      <w:r w:rsidRPr="004854B5">
        <w:rPr>
          <w:sz w:val="24"/>
        </w:rPr>
        <w:t>42. Полифонические пьесы 1-2 класс</w:t>
      </w:r>
    </w:p>
    <w:p w:rsidR="008E036F" w:rsidRPr="004854B5" w:rsidRDefault="008E036F" w:rsidP="00F9462C">
      <w:pPr>
        <w:rPr>
          <w:sz w:val="24"/>
        </w:rPr>
      </w:pPr>
    </w:p>
    <w:p w:rsidR="00A47A48" w:rsidRDefault="00A47A48" w:rsidP="00F9462C">
      <w:pPr>
        <w:rPr>
          <w:sz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858"/>
      </w:tblGrid>
      <w:tr w:rsidR="005460C1" w:rsidTr="005460C1">
        <w:tc>
          <w:tcPr>
            <w:tcW w:w="10858" w:type="dxa"/>
          </w:tcPr>
          <w:p w:rsidR="005460C1" w:rsidRDefault="005460C1" w:rsidP="00F9462C">
            <w:pPr>
              <w:rPr>
                <w:sz w:val="24"/>
              </w:rPr>
            </w:pPr>
          </w:p>
          <w:p w:rsidR="005460C1" w:rsidRPr="004854B5" w:rsidRDefault="005460C1" w:rsidP="005460C1">
            <w:pPr>
              <w:jc w:val="both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Методические разработки и сценарии концертов:</w:t>
            </w:r>
          </w:p>
          <w:tbl>
            <w:tblPr>
              <w:tblpPr w:leftFromText="180" w:rightFromText="180" w:vertAnchor="page" w:horzAnchor="margin" w:tblpY="100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838"/>
              <w:gridCol w:w="4234"/>
              <w:gridCol w:w="2731"/>
              <w:gridCol w:w="2653"/>
            </w:tblGrid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shd w:val="clear" w:color="auto" w:fill="BFBFBF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234" w:type="dxa"/>
                  <w:shd w:val="clear" w:color="auto" w:fill="BFBFBF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Автор</w:t>
                  </w:r>
                </w:p>
              </w:tc>
              <w:tc>
                <w:tcPr>
                  <w:tcW w:w="2731" w:type="dxa"/>
                  <w:shd w:val="clear" w:color="auto" w:fill="BFBFBF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Наименование, год создания</w:t>
                  </w:r>
                </w:p>
              </w:tc>
              <w:tc>
                <w:tcPr>
                  <w:tcW w:w="2653" w:type="dxa"/>
                  <w:shd w:val="clear" w:color="auto" w:fill="BFBFBF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Краткое содержание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34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Газизуллина Л.К,</w:t>
                  </w:r>
                </w:p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Ахметярова Г.Р.,</w:t>
                  </w:r>
                </w:p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Эйдельман М.В.</w:t>
                  </w:r>
                </w:p>
              </w:tc>
              <w:tc>
                <w:tcPr>
                  <w:tcW w:w="2731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Сценарий концерта «Памяти С.Рихтера»</w:t>
                  </w:r>
                </w:p>
              </w:tc>
              <w:tc>
                <w:tcPr>
                  <w:tcW w:w="2653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Сценарий, вступительное слово, видеоряд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54B5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34" w:type="dxa"/>
                </w:tcPr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Газизуллина Л.К.,</w:t>
                  </w:r>
                </w:p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Исаева В.Г.,</w:t>
                  </w:r>
                </w:p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Качарина И.Р.</w:t>
                  </w:r>
                </w:p>
              </w:tc>
              <w:tc>
                <w:tcPr>
                  <w:tcW w:w="2731" w:type="dxa"/>
                </w:tcPr>
                <w:p w:rsidR="005460C1" w:rsidRPr="004854B5" w:rsidRDefault="005460C1" w:rsidP="005460C1">
                  <w:pPr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Фестиваль «Этот День Победы!» к 70-летию Победы в ВОВ.</w:t>
                  </w:r>
                </w:p>
                <w:p w:rsidR="005460C1" w:rsidRPr="004854B5" w:rsidRDefault="005460C1" w:rsidP="005460C1">
                  <w:pPr>
                    <w:rPr>
                      <w:sz w:val="24"/>
                      <w:szCs w:val="28"/>
                    </w:rPr>
                  </w:pPr>
                  <w:r w:rsidRPr="004854B5">
                    <w:rPr>
                      <w:sz w:val="24"/>
                    </w:rPr>
                    <w:t xml:space="preserve"> март 2015 г.</w:t>
                  </w:r>
                </w:p>
              </w:tc>
              <w:tc>
                <w:tcPr>
                  <w:tcW w:w="2653" w:type="dxa"/>
                </w:tcPr>
                <w:p w:rsidR="005460C1" w:rsidRPr="004854B5" w:rsidRDefault="005460C1" w:rsidP="005460C1">
                  <w:pPr>
                    <w:spacing w:line="274" w:lineRule="auto"/>
                    <w:ind w:right="-143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 xml:space="preserve">Разработка сценария </w:t>
                  </w:r>
                </w:p>
                <w:p w:rsidR="005460C1" w:rsidRPr="004854B5" w:rsidRDefault="005460C1" w:rsidP="005460C1">
                  <w:pPr>
                    <w:spacing w:line="274" w:lineRule="auto"/>
                    <w:ind w:right="-143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гала-концерта</w:t>
                  </w:r>
                </w:p>
                <w:p w:rsidR="005460C1" w:rsidRPr="004854B5" w:rsidRDefault="005460C1" w:rsidP="005460C1">
                  <w:pPr>
                    <w:spacing w:line="274" w:lineRule="auto"/>
                    <w:ind w:right="-143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Создание компьютерной презентации «Пусть всегда будет мир!» по работам учащихся художественного отделения ДМШ №4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234" w:type="dxa"/>
                </w:tcPr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Исаева В.Г.,</w:t>
                  </w:r>
                </w:p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Качарина И.Р.,</w:t>
                  </w:r>
                </w:p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Газизуллина Л.К.</w:t>
                  </w:r>
                </w:p>
              </w:tc>
              <w:tc>
                <w:tcPr>
                  <w:tcW w:w="2731" w:type="dxa"/>
                </w:tcPr>
                <w:p w:rsidR="005460C1" w:rsidRPr="004854B5" w:rsidRDefault="005460C1" w:rsidP="005460C1">
                  <w:pPr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«МУЗЫКА НАШИХ ПОБЕД»</w:t>
                  </w:r>
                </w:p>
                <w:p w:rsidR="005460C1" w:rsidRPr="004854B5" w:rsidRDefault="005460C1" w:rsidP="005460C1">
                  <w:pPr>
                    <w:spacing w:after="120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Общешкольный  межпредметный проект, посвящённый  70-летию Победы советского народа в Великой Отечественной войне 1941-1945 годов.</w:t>
                  </w:r>
                </w:p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  <w:szCs w:val="28"/>
                    </w:rPr>
                  </w:pPr>
                  <w:r w:rsidRPr="004854B5">
                    <w:rPr>
                      <w:sz w:val="24"/>
                    </w:rPr>
                    <w:t>2014-2015  г.г.</w:t>
                  </w:r>
                </w:p>
              </w:tc>
              <w:tc>
                <w:tcPr>
                  <w:tcW w:w="2653" w:type="dxa"/>
                </w:tcPr>
                <w:p w:rsidR="005460C1" w:rsidRPr="004854B5" w:rsidRDefault="005460C1" w:rsidP="005460C1">
                  <w:pPr>
                    <w:spacing w:line="274" w:lineRule="auto"/>
                    <w:ind w:right="-143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Разработка сценария заключительного Концерта-лекции.</w:t>
                  </w:r>
                </w:p>
                <w:p w:rsidR="005460C1" w:rsidRPr="004854B5" w:rsidRDefault="005460C1" w:rsidP="005460C1">
                  <w:pPr>
                    <w:spacing w:line="274" w:lineRule="auto"/>
                    <w:rPr>
                      <w:sz w:val="24"/>
                      <w:szCs w:val="28"/>
                    </w:rPr>
                  </w:pPr>
                  <w:r w:rsidRPr="004854B5">
                    <w:rPr>
                      <w:sz w:val="24"/>
                    </w:rPr>
                    <w:t>Создание компьютерных презентаций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234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Седмицкая Е.П.</w:t>
                  </w:r>
                </w:p>
              </w:tc>
              <w:tc>
                <w:tcPr>
                  <w:tcW w:w="2731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«Мое фортепианное королевство»</w:t>
                  </w:r>
                </w:p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2015г.</w:t>
                  </w:r>
                </w:p>
              </w:tc>
              <w:tc>
                <w:tcPr>
                  <w:tcW w:w="2653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 xml:space="preserve"> Поурочные творческие задания для детей 4-6 лет .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234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Седмицкая Е.П.</w:t>
                  </w:r>
                </w:p>
              </w:tc>
              <w:tc>
                <w:tcPr>
                  <w:tcW w:w="2731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«Музыкальное Образо-Ваяние»</w:t>
                  </w:r>
                </w:p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2015г.</w:t>
                  </w:r>
                </w:p>
              </w:tc>
              <w:tc>
                <w:tcPr>
                  <w:tcW w:w="2653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Методическое эссе о роли развития образного восприятия учащихся ДМШ.</w:t>
                  </w:r>
                </w:p>
              </w:tc>
            </w:tr>
            <w:tr w:rsidR="005460C1" w:rsidRPr="004854B5" w:rsidTr="005460C1">
              <w:trPr>
                <w:trHeight w:val="175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234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Седмицкая Е.П.</w:t>
                  </w:r>
                </w:p>
              </w:tc>
              <w:tc>
                <w:tcPr>
                  <w:tcW w:w="2731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«Создание ситуации успеха у обучающихся в ДМШ»</w:t>
                  </w:r>
                </w:p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2015г.</w:t>
                  </w:r>
                </w:p>
              </w:tc>
              <w:tc>
                <w:tcPr>
                  <w:tcW w:w="2653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Методические заметки, основанные на опыте работы с концертными проектами.</w:t>
                  </w:r>
                </w:p>
              </w:tc>
            </w:tr>
            <w:tr w:rsidR="005460C1" w:rsidRPr="004854B5" w:rsidTr="005460C1">
              <w:trPr>
                <w:trHeight w:val="711"/>
              </w:trPr>
              <w:tc>
                <w:tcPr>
                  <w:tcW w:w="838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234" w:type="dxa"/>
                  <w:vAlign w:val="center"/>
                </w:tcPr>
                <w:p w:rsidR="005460C1" w:rsidRPr="004854B5" w:rsidRDefault="005460C1" w:rsidP="005460C1">
                  <w:pPr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Редакторы-составители : Байдерина Л.В. и Афонина С.С.</w:t>
                  </w:r>
                </w:p>
                <w:p w:rsidR="005460C1" w:rsidRPr="004854B5" w:rsidRDefault="005460C1" w:rsidP="005460C1">
                  <w:pPr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 xml:space="preserve">(СТАТЬИ ПИСАЛИ: Антонова Е.Ф., Ерофеева А.В., Газизуллина Л.К., Байдерина Л.В.) </w:t>
                  </w:r>
                </w:p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731" w:type="dxa"/>
                  <w:vAlign w:val="center"/>
                </w:tcPr>
                <w:p w:rsidR="005460C1" w:rsidRPr="004854B5" w:rsidRDefault="005460C1" w:rsidP="005460C1">
                  <w:pPr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 xml:space="preserve">буклет «Свет далекой звезды» к 70-летию Осиповой (Ибрагимовой Т.Н.) </w:t>
                  </w:r>
                </w:p>
              </w:tc>
              <w:tc>
                <w:tcPr>
                  <w:tcW w:w="2653" w:type="dxa"/>
                  <w:vAlign w:val="center"/>
                </w:tcPr>
                <w:p w:rsidR="005460C1" w:rsidRPr="004854B5" w:rsidRDefault="005460C1" w:rsidP="005460C1">
                  <w:pPr>
                    <w:spacing w:line="336" w:lineRule="auto"/>
                    <w:jc w:val="center"/>
                    <w:rPr>
                      <w:sz w:val="24"/>
                    </w:rPr>
                  </w:pPr>
                  <w:r w:rsidRPr="004854B5">
                    <w:rPr>
                      <w:sz w:val="24"/>
                    </w:rPr>
                    <w:t>Воспоминания учеников о своем преподавателе</w:t>
                  </w:r>
                </w:p>
              </w:tc>
            </w:tr>
          </w:tbl>
          <w:p w:rsidR="005460C1" w:rsidRDefault="005460C1" w:rsidP="00F9462C">
            <w:pPr>
              <w:rPr>
                <w:sz w:val="24"/>
              </w:rPr>
            </w:pPr>
          </w:p>
        </w:tc>
      </w:tr>
    </w:tbl>
    <w:p w:rsidR="00A47A48" w:rsidRPr="004854B5" w:rsidRDefault="00A47A48" w:rsidP="00F9462C">
      <w:pPr>
        <w:rPr>
          <w:sz w:val="24"/>
        </w:rPr>
      </w:pPr>
    </w:p>
    <w:p w:rsidR="008E036F" w:rsidRDefault="008E036F" w:rsidP="0038429A"/>
    <w:p w:rsidR="0062091B" w:rsidRDefault="0062091B" w:rsidP="0038429A"/>
    <w:p w:rsidR="005460C1" w:rsidRDefault="005460C1" w:rsidP="0062091B">
      <w:pPr>
        <w:rPr>
          <w:b/>
          <w:sz w:val="24"/>
        </w:rPr>
      </w:pPr>
    </w:p>
    <w:p w:rsidR="005460C1" w:rsidRDefault="005460C1" w:rsidP="0062091B">
      <w:pPr>
        <w:rPr>
          <w:b/>
          <w:sz w:val="24"/>
        </w:rPr>
      </w:pPr>
    </w:p>
    <w:p w:rsidR="005460C1" w:rsidRDefault="005460C1" w:rsidP="0062091B">
      <w:pPr>
        <w:rPr>
          <w:b/>
          <w:sz w:val="24"/>
        </w:rPr>
      </w:pPr>
    </w:p>
    <w:p w:rsidR="0062091B" w:rsidRPr="004854B5" w:rsidRDefault="0062091B" w:rsidP="0062091B">
      <w:pPr>
        <w:rPr>
          <w:b/>
          <w:sz w:val="24"/>
        </w:rPr>
      </w:pPr>
      <w:r w:rsidRPr="004854B5">
        <w:rPr>
          <w:b/>
          <w:sz w:val="24"/>
        </w:rPr>
        <w:t>Сделанные переложения музыкальных произведений нашими преподавателями:</w:t>
      </w:r>
    </w:p>
    <w:p w:rsidR="008E036F" w:rsidRDefault="008E036F" w:rsidP="00483B27">
      <w:pPr>
        <w:jc w:val="both"/>
        <w:rPr>
          <w:b/>
          <w:sz w:val="24"/>
          <w:szCs w:val="28"/>
        </w:rPr>
      </w:pPr>
    </w:p>
    <w:tbl>
      <w:tblPr>
        <w:tblpPr w:leftFromText="180" w:rightFromText="180" w:vertAnchor="page" w:horzAnchor="margin" w:tblpY="27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1"/>
        <w:gridCol w:w="4297"/>
        <w:gridCol w:w="2750"/>
        <w:gridCol w:w="2671"/>
      </w:tblGrid>
      <w:tr w:rsidR="00FD3D3E" w:rsidRPr="004854B5" w:rsidTr="00CD085E">
        <w:trPr>
          <w:trHeight w:val="175"/>
        </w:trPr>
        <w:tc>
          <w:tcPr>
            <w:tcW w:w="841" w:type="dxa"/>
            <w:shd w:val="clear" w:color="auto" w:fill="BFBFBF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297" w:type="dxa"/>
            <w:shd w:val="clear" w:color="auto" w:fill="BFBFBF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2750" w:type="dxa"/>
            <w:shd w:val="clear" w:color="auto" w:fill="BFBFBF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Наименование, год создания</w:t>
            </w:r>
          </w:p>
        </w:tc>
        <w:tc>
          <w:tcPr>
            <w:tcW w:w="2671" w:type="dxa"/>
            <w:shd w:val="clear" w:color="auto" w:fill="BFBFBF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4297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Яхина А.А.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 Ш.Мазитов « Юксыну»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 2015г.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Д. Шостакович «Вальс-шутка»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Переложение для синтезатора 2015г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тат. нар.песня  «На посиделках» (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 2015г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Таривердиев 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«Песня о Родине» 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 2014г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«Песня ручья» на стихи М.Джалиля 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«Ручей» на стихи А.Исхаки 2015г.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Вокальное произв.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1а</w:t>
            </w: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Яхина А.А., Ерофеева А.В.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Э.Григ «Шествие гномов»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Переложение для синтезаторов 2015г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 w:val="restart"/>
            <w:vAlign w:val="center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4297" w:type="dxa"/>
            <w:vMerge w:val="restart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         Ерофеева А.В.</w:t>
            </w:r>
          </w:p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Бойко. Веселый гном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4297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Блантер. Солнце скрылось за горою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4297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Неизвестный автор. Огонек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4297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Соловьев-Седой. На солнечной поляночке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4297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Фрадкин. Дорога на Берлин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4297" w:type="dxa"/>
            <w:vMerge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Ф.Яруллин Танец с покрывалом (из балета «Шурале») 2015г.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Переложение для фортепиано в 4 руки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 w:val="restart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4297" w:type="dxa"/>
            <w:vMerge w:val="restart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Ахметярова 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</w:tcPr>
          <w:p w:rsidR="00FD3D3E" w:rsidRPr="004854B5" w:rsidRDefault="00FD3D3E" w:rsidP="00CD085E">
            <w:pPr>
              <w:rPr>
                <w:sz w:val="24"/>
              </w:rPr>
            </w:pPr>
            <w:r w:rsidRPr="004854B5">
              <w:rPr>
                <w:sz w:val="24"/>
              </w:rPr>
              <w:t>Гиллок. Фламенко</w:t>
            </w:r>
          </w:p>
        </w:tc>
        <w:tc>
          <w:tcPr>
            <w:tcW w:w="2671" w:type="dxa"/>
          </w:tcPr>
          <w:p w:rsidR="00FD3D3E" w:rsidRPr="004854B5" w:rsidRDefault="00FD3D3E" w:rsidP="00CD085E">
            <w:pPr>
              <w:rPr>
                <w:sz w:val="24"/>
              </w:rPr>
            </w:pP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Н.Коровицын Домареданс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 в 4 руки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Ж.Бизе Фарандола из музыки к «Арлезианке»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2-х синтезаторов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В.Гаврилин Часики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Э.Григ Вечер в горах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Д.Шостакович Песенка о фонарике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Д.Тухманов  Вальс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М.Блантер Солнце скрылось за горою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А.Новиков Вася-Василек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Аранжировка для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И.Сац «Елка» из музыки к спектаклю «Синяя птица» 2014г.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Переложение для фортепиано в 4 руки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4297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Карпова Е.М.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Таривердиев «Музыка из к/ф «Семнадцать 2014мгновений весны»  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ансамбля виолончелистов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Мендель «Тень твоей улыбки»2014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ансамбля виолончелистов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«Сборник популярной музыки для ансамблевого музицирования» 2015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пьес для ансамбля виолончелистов</w:t>
            </w:r>
          </w:p>
        </w:tc>
      </w:tr>
      <w:tr w:rsidR="00FD3D3E" w:rsidRPr="004854B5" w:rsidTr="00CD085E">
        <w:trPr>
          <w:trHeight w:val="775"/>
        </w:trPr>
        <w:tc>
          <w:tcPr>
            <w:tcW w:w="841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5</w:t>
            </w:r>
          </w:p>
        </w:tc>
        <w:tc>
          <w:tcPr>
            <w:tcW w:w="4297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Газизова Э.М.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Д. Маскерони «Уточка и мак»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Переложение для ансамбля скрипачей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Ж.Б. Рамо «Тамбурин» из сюиты «Галантная Индия»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Переложение для ансамбля скрипачей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 w:val="restart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Музыка Ахметярова Г.Р.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ст. М. Джалиля «Сон ребенка», «Рыжий со звездочкой», 2014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Переложение для младшего хора 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Муз. Ю.Зацарного, сл. Г. Иванова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"Склонились ракиты", 2015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и солиста-чтеца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Муз. Т. Ефимова, сл. А. Солянова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 "Прореха на луне", 2014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младшего хора, двух солистов и синтезатора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 xml:space="preserve">Муз. и сл. Яна Вернера 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"Der Froschchor", 2014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и шумовых инструментов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Муз. и сл. Е Обуховой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"Музыкальной школы песнь", 2014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Облегченная обработка для младшего хора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Муз. П. Чайковского, сл. А. Плещеева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"Зима", 2015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младшего хора, солиста и ударных инструментов (треугольники)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Муз. Гладкова, сл. Э.Успенского</w:t>
            </w:r>
          </w:p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Переложение для хора 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"Пластилиновая ворона", 2015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Обработка для двух групп хора (группа мальчиков, группа девочек), соло дирижера, трио солистов.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Merge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Семенова С.М.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"Развитие фантазии и воображения у детей младшего школьного возраста на уроках предмета "Хоровой класс" (коллективное музицирование) для инструментальных отделений ДМШ и ДШИ"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  <w:szCs w:val="18"/>
              </w:rPr>
            </w:pPr>
            <w:r w:rsidRPr="004854B5">
              <w:rPr>
                <w:sz w:val="24"/>
                <w:szCs w:val="18"/>
              </w:rPr>
              <w:t>Методическая разработка (сборник переложений и обработок для хора с методическими пояснениями)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7</w:t>
            </w: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Сафиуллина Е.В.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М.Фрадкин «Случайный вальс» 2015г.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jc w:val="center"/>
              <w:rPr>
                <w:sz w:val="24"/>
              </w:rPr>
            </w:pPr>
            <w:r w:rsidRPr="004854B5">
              <w:rPr>
                <w:sz w:val="24"/>
              </w:rPr>
              <w:t>Авторская аранжировка для фортепианного ансамбля песни военных лет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8</w:t>
            </w: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Байдерина Л.В.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Я.Френкель «Журавли» 2015г.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А.Пахмутова «До свидания, Москва»  2014г.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К.Листов «В землянке» 2015г.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В.Баснер «С чего начинается Родина»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Переложение для 2</w:t>
            </w:r>
            <w:r w:rsidRPr="004854B5">
              <w:rPr>
                <w:sz w:val="24"/>
                <w:vertAlign w:val="superscript"/>
              </w:rPr>
              <w:t>х</w:t>
            </w:r>
            <w:r w:rsidRPr="004854B5">
              <w:rPr>
                <w:sz w:val="24"/>
              </w:rPr>
              <w:t xml:space="preserve"> фортепиано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Переложение для фортепиано в 4 руки</w:t>
            </w:r>
          </w:p>
        </w:tc>
      </w:tr>
      <w:tr w:rsidR="00FD3D3E" w:rsidRPr="004854B5" w:rsidTr="00CD085E">
        <w:trPr>
          <w:trHeight w:val="175"/>
        </w:trPr>
        <w:tc>
          <w:tcPr>
            <w:tcW w:w="84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</w:p>
        </w:tc>
        <w:tc>
          <w:tcPr>
            <w:tcW w:w="4297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Ефимова Т.Г.</w:t>
            </w:r>
          </w:p>
        </w:tc>
        <w:tc>
          <w:tcPr>
            <w:tcW w:w="2750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Б.Окуджава «Черешневый кларнет»</w:t>
            </w:r>
          </w:p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>2014г.</w:t>
            </w:r>
          </w:p>
        </w:tc>
        <w:tc>
          <w:tcPr>
            <w:tcW w:w="2671" w:type="dxa"/>
            <w:vAlign w:val="center"/>
          </w:tcPr>
          <w:p w:rsidR="00FD3D3E" w:rsidRPr="004854B5" w:rsidRDefault="00FD3D3E" w:rsidP="00CD085E">
            <w:pPr>
              <w:spacing w:line="336" w:lineRule="auto"/>
              <w:rPr>
                <w:sz w:val="24"/>
              </w:rPr>
            </w:pPr>
            <w:r w:rsidRPr="004854B5">
              <w:rPr>
                <w:sz w:val="24"/>
              </w:rPr>
              <w:t xml:space="preserve">Переложение для фортепиано </w:t>
            </w:r>
          </w:p>
        </w:tc>
      </w:tr>
    </w:tbl>
    <w:p w:rsidR="00FD3D3E" w:rsidRDefault="00FD3D3E" w:rsidP="00483B27">
      <w:pPr>
        <w:jc w:val="both"/>
        <w:rPr>
          <w:b/>
          <w:sz w:val="24"/>
          <w:szCs w:val="28"/>
        </w:rPr>
      </w:pPr>
    </w:p>
    <w:p w:rsidR="0062091B" w:rsidRDefault="0062091B" w:rsidP="00483B27">
      <w:pPr>
        <w:jc w:val="both"/>
        <w:rPr>
          <w:b/>
          <w:sz w:val="24"/>
          <w:szCs w:val="28"/>
        </w:rPr>
      </w:pPr>
    </w:p>
    <w:p w:rsidR="0062091B" w:rsidRDefault="0062091B" w:rsidP="00483B27">
      <w:pPr>
        <w:jc w:val="both"/>
        <w:rPr>
          <w:b/>
          <w:sz w:val="24"/>
          <w:szCs w:val="28"/>
        </w:rPr>
      </w:pPr>
    </w:p>
    <w:p w:rsidR="008E036F" w:rsidRPr="004854B5" w:rsidRDefault="008E036F" w:rsidP="00305EC1">
      <w:pPr>
        <w:jc w:val="both"/>
        <w:rPr>
          <w:sz w:val="24"/>
          <w:szCs w:val="28"/>
          <w:highlight w:val="cyan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Участие школы в конкурсе на грантовую поддержку творческих коллективов: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8"/>
        <w:gridCol w:w="2517"/>
        <w:gridCol w:w="2331"/>
      </w:tblGrid>
      <w:tr w:rsidR="008E036F" w:rsidRPr="004854B5" w:rsidTr="00B96D77">
        <w:trPr>
          <w:trHeight w:val="995"/>
        </w:trPr>
        <w:tc>
          <w:tcPr>
            <w:tcW w:w="5738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Наименование гранта</w:t>
            </w:r>
          </w:p>
        </w:tc>
        <w:tc>
          <w:tcPr>
            <w:tcW w:w="2517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Заявленная сумма гранта</w:t>
            </w:r>
          </w:p>
        </w:tc>
        <w:tc>
          <w:tcPr>
            <w:tcW w:w="2331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Результат участия в конкурсе</w:t>
            </w:r>
          </w:p>
        </w:tc>
      </w:tr>
      <w:tr w:rsidR="008E036F" w:rsidRPr="004854B5" w:rsidTr="00B96D77">
        <w:trPr>
          <w:trHeight w:val="4035"/>
        </w:trPr>
        <w:tc>
          <w:tcPr>
            <w:tcW w:w="5738" w:type="dxa"/>
          </w:tcPr>
          <w:p w:rsidR="008E036F" w:rsidRPr="004854B5" w:rsidRDefault="008E036F" w:rsidP="00855A7D">
            <w:pPr>
              <w:jc w:val="center"/>
              <w:rPr>
                <w:b/>
                <w:sz w:val="24"/>
                <w:szCs w:val="32"/>
              </w:rPr>
            </w:pPr>
            <w:r w:rsidRPr="004854B5">
              <w:rPr>
                <w:sz w:val="24"/>
              </w:rPr>
              <w:t>Грант Правительства Республики Татарстан</w:t>
            </w:r>
            <w:r w:rsidRPr="004854B5">
              <w:rPr>
                <w:sz w:val="24"/>
              </w:rPr>
              <w:br/>
              <w:t xml:space="preserve"> для поддержки проектов творческих коллективов муниципальных учреждений культуры и искусства</w:t>
            </w:r>
          </w:p>
          <w:p w:rsidR="008E036F" w:rsidRPr="004854B5" w:rsidRDefault="008E036F" w:rsidP="00855A7D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Концертно-просветительский и методико-образовательный проект «Татарстан егетл</w:t>
            </w:r>
            <w:r w:rsidRPr="004854B5">
              <w:rPr>
                <w:sz w:val="24"/>
                <w:szCs w:val="28"/>
                <w:lang w:val="tt-RU"/>
              </w:rPr>
              <w:t>әрендә</w:t>
            </w:r>
            <w:r w:rsidRPr="004854B5">
              <w:rPr>
                <w:sz w:val="24"/>
                <w:szCs w:val="28"/>
              </w:rPr>
              <w:t xml:space="preserve"> мили музыкаль-патриотик а</w:t>
            </w:r>
            <w:r w:rsidRPr="004854B5">
              <w:rPr>
                <w:sz w:val="24"/>
                <w:szCs w:val="28"/>
                <w:lang w:val="tt-RU"/>
              </w:rPr>
              <w:t>ң</w:t>
            </w:r>
            <w:r w:rsidRPr="004854B5">
              <w:rPr>
                <w:sz w:val="24"/>
                <w:szCs w:val="28"/>
              </w:rPr>
              <w:t xml:space="preserve"> т</w:t>
            </w:r>
            <w:r w:rsidRPr="004854B5">
              <w:rPr>
                <w:sz w:val="24"/>
                <w:szCs w:val="28"/>
                <w:lang w:val="tt-RU"/>
              </w:rPr>
              <w:t>ә</w:t>
            </w:r>
            <w:r w:rsidRPr="004854B5">
              <w:rPr>
                <w:sz w:val="24"/>
                <w:szCs w:val="28"/>
              </w:rPr>
              <w:t>рбиял</w:t>
            </w:r>
            <w:r w:rsidRPr="004854B5">
              <w:rPr>
                <w:sz w:val="24"/>
                <w:szCs w:val="28"/>
                <w:lang w:val="tt-RU"/>
              </w:rPr>
              <w:t>әү</w:t>
            </w:r>
            <w:r w:rsidRPr="004854B5">
              <w:rPr>
                <w:sz w:val="24"/>
                <w:szCs w:val="28"/>
              </w:rPr>
              <w:t>»</w:t>
            </w:r>
          </w:p>
          <w:p w:rsidR="008E036F" w:rsidRPr="004854B5" w:rsidRDefault="008E036F" w:rsidP="00855A7D">
            <w:pPr>
              <w:jc w:val="both"/>
              <w:rPr>
                <w:sz w:val="24"/>
                <w:szCs w:val="28"/>
                <w:highlight w:val="cyan"/>
              </w:rPr>
            </w:pPr>
            <w:r w:rsidRPr="004854B5">
              <w:rPr>
                <w:sz w:val="24"/>
                <w:szCs w:val="28"/>
              </w:rPr>
              <w:t>(«Воспитание национального музыкально-патриотического самосознания юношей Татарстана»)</w:t>
            </w:r>
          </w:p>
        </w:tc>
        <w:tc>
          <w:tcPr>
            <w:tcW w:w="2517" w:type="dxa"/>
          </w:tcPr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400000 рублей</w:t>
            </w:r>
          </w:p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</w:p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из</w:t>
            </w:r>
          </w:p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республиканского бюджета; </w:t>
            </w:r>
          </w:p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200000 рублей</w:t>
            </w:r>
          </w:p>
          <w:p w:rsidR="008E036F" w:rsidRPr="004854B5" w:rsidRDefault="008E036F" w:rsidP="00855A7D">
            <w:pPr>
              <w:suppressAutoHyphens w:val="0"/>
              <w:rPr>
                <w:sz w:val="24"/>
                <w:szCs w:val="28"/>
              </w:rPr>
            </w:pPr>
          </w:p>
          <w:p w:rsidR="008E036F" w:rsidRPr="004854B5" w:rsidRDefault="008E036F" w:rsidP="00855A7D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местного бюджета;</w:t>
            </w:r>
          </w:p>
          <w:p w:rsidR="008E036F" w:rsidRPr="004854B5" w:rsidRDefault="008E036F" w:rsidP="00855A7D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200000 рублей</w:t>
            </w:r>
          </w:p>
          <w:p w:rsidR="008E036F" w:rsidRPr="004854B5" w:rsidRDefault="008E036F" w:rsidP="00EF1106">
            <w:pPr>
              <w:jc w:val="both"/>
              <w:rPr>
                <w:sz w:val="24"/>
                <w:szCs w:val="28"/>
                <w:highlight w:val="cyan"/>
              </w:rPr>
            </w:pPr>
          </w:p>
        </w:tc>
        <w:tc>
          <w:tcPr>
            <w:tcW w:w="2331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  <w:highlight w:val="cyan"/>
              </w:rPr>
            </w:pPr>
          </w:p>
          <w:p w:rsidR="008E036F" w:rsidRPr="004854B5" w:rsidRDefault="008E036F" w:rsidP="00EF1106">
            <w:pPr>
              <w:jc w:val="both"/>
              <w:rPr>
                <w:sz w:val="24"/>
                <w:szCs w:val="28"/>
                <w:highlight w:val="cyan"/>
              </w:rPr>
            </w:pPr>
          </w:p>
          <w:p w:rsidR="008E036F" w:rsidRPr="004854B5" w:rsidRDefault="008E036F" w:rsidP="006F6BA5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Участие</w:t>
            </w:r>
          </w:p>
          <w:p w:rsidR="008E036F" w:rsidRPr="004854B5" w:rsidRDefault="008E036F" w:rsidP="006F6BA5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2014</w:t>
            </w:r>
          </w:p>
          <w:p w:rsidR="008E036F" w:rsidRPr="004854B5" w:rsidRDefault="008E036F" w:rsidP="006F6BA5">
            <w:pPr>
              <w:jc w:val="center"/>
              <w:rPr>
                <w:sz w:val="24"/>
                <w:szCs w:val="28"/>
                <w:highlight w:val="cyan"/>
              </w:rPr>
            </w:pPr>
            <w:r w:rsidRPr="004854B5">
              <w:rPr>
                <w:sz w:val="24"/>
                <w:szCs w:val="28"/>
              </w:rPr>
              <w:t>НЕТ</w:t>
            </w:r>
          </w:p>
        </w:tc>
      </w:tr>
    </w:tbl>
    <w:p w:rsidR="008E036F" w:rsidRPr="004854B5" w:rsidRDefault="008E036F" w:rsidP="00340681">
      <w:pPr>
        <w:jc w:val="both"/>
        <w:rPr>
          <w:sz w:val="24"/>
          <w:szCs w:val="28"/>
          <w:highlight w:val="cyan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Участие школы на грантовую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7"/>
        <w:gridCol w:w="2172"/>
        <w:gridCol w:w="2663"/>
        <w:gridCol w:w="2376"/>
      </w:tblGrid>
      <w:tr w:rsidR="008E036F" w:rsidRPr="004854B5" w:rsidTr="00855A7D">
        <w:tc>
          <w:tcPr>
            <w:tcW w:w="3057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Наименование гранта</w:t>
            </w:r>
          </w:p>
        </w:tc>
        <w:tc>
          <w:tcPr>
            <w:tcW w:w="2172" w:type="dxa"/>
            <w:shd w:val="clear" w:color="auto" w:fill="F2F2F2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Ф.И.О. преподавателя. руководителя</w:t>
            </w:r>
          </w:p>
        </w:tc>
        <w:tc>
          <w:tcPr>
            <w:tcW w:w="2663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Сумма гранта</w:t>
            </w:r>
          </w:p>
        </w:tc>
        <w:tc>
          <w:tcPr>
            <w:tcW w:w="2376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Результат участия в конкурсе</w:t>
            </w:r>
          </w:p>
        </w:tc>
      </w:tr>
      <w:tr w:rsidR="008E036F" w:rsidRPr="004854B5" w:rsidTr="009E2E73">
        <w:tc>
          <w:tcPr>
            <w:tcW w:w="3057" w:type="dxa"/>
          </w:tcPr>
          <w:p w:rsidR="008E036F" w:rsidRPr="004854B5" w:rsidRDefault="008E036F" w:rsidP="00855A7D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Грант  Министерства культуры РТ номинация «Опора и авторитет»</w:t>
            </w:r>
          </w:p>
        </w:tc>
        <w:tc>
          <w:tcPr>
            <w:tcW w:w="2172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</w:p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Айдашева М.Г.</w:t>
            </w:r>
          </w:p>
        </w:tc>
        <w:tc>
          <w:tcPr>
            <w:tcW w:w="2663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</w:p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60000</w:t>
            </w:r>
          </w:p>
        </w:tc>
        <w:tc>
          <w:tcPr>
            <w:tcW w:w="237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Участие </w:t>
            </w: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2013-2014 г</w:t>
            </w: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НЕТ</w:t>
            </w:r>
          </w:p>
        </w:tc>
      </w:tr>
      <w:tr w:rsidR="008E036F" w:rsidRPr="004854B5" w:rsidTr="009E2E73">
        <w:tc>
          <w:tcPr>
            <w:tcW w:w="3057" w:type="dxa"/>
          </w:tcPr>
          <w:p w:rsidR="008E036F" w:rsidRPr="004854B5" w:rsidRDefault="008E036F" w:rsidP="00855A7D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Конкурс муниципальных учреждений РТ </w:t>
            </w:r>
          </w:p>
          <w:p w:rsidR="008E036F" w:rsidRPr="004854B5" w:rsidRDefault="008E036F" w:rsidP="00855A7D">
            <w:pPr>
              <w:rPr>
                <w:sz w:val="24"/>
                <w:szCs w:val="28"/>
              </w:rPr>
            </w:pPr>
          </w:p>
          <w:p w:rsidR="008E036F" w:rsidRPr="004854B5" w:rsidRDefault="008E036F" w:rsidP="00855A7D">
            <w:pPr>
              <w:rPr>
                <w:sz w:val="24"/>
                <w:szCs w:val="28"/>
              </w:rPr>
            </w:pPr>
          </w:p>
        </w:tc>
        <w:tc>
          <w:tcPr>
            <w:tcW w:w="2172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Ураскузин А.А. </w:t>
            </w:r>
          </w:p>
        </w:tc>
        <w:tc>
          <w:tcPr>
            <w:tcW w:w="2663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Автомобиль</w:t>
            </w:r>
          </w:p>
        </w:tc>
        <w:tc>
          <w:tcPr>
            <w:tcW w:w="2376" w:type="dxa"/>
          </w:tcPr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Участие </w:t>
            </w: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2013-2014г</w:t>
            </w: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НЕТ</w:t>
            </w:r>
          </w:p>
        </w:tc>
      </w:tr>
      <w:tr w:rsidR="008E036F" w:rsidRPr="004854B5" w:rsidTr="00855A7D">
        <w:tc>
          <w:tcPr>
            <w:tcW w:w="3057" w:type="dxa"/>
          </w:tcPr>
          <w:p w:rsidR="008E036F" w:rsidRPr="004854B5" w:rsidRDefault="008E036F" w:rsidP="009E2E73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Грант  Министерства культуры РТ номинация «Профессионал»</w:t>
            </w:r>
          </w:p>
        </w:tc>
        <w:tc>
          <w:tcPr>
            <w:tcW w:w="2172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Седмицкая Е.П.</w:t>
            </w:r>
          </w:p>
        </w:tc>
        <w:tc>
          <w:tcPr>
            <w:tcW w:w="2663" w:type="dxa"/>
          </w:tcPr>
          <w:p w:rsidR="008E036F" w:rsidRPr="004854B5" w:rsidRDefault="008E036F" w:rsidP="00EF110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376" w:type="dxa"/>
          </w:tcPr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Подача документов в 2015 году</w:t>
            </w:r>
          </w:p>
          <w:p w:rsidR="008E036F" w:rsidRPr="004854B5" w:rsidRDefault="008E036F" w:rsidP="00355169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Итоги см. декабрь    2015</w:t>
            </w:r>
          </w:p>
        </w:tc>
      </w:tr>
    </w:tbl>
    <w:p w:rsidR="008E036F" w:rsidRPr="004854B5" w:rsidRDefault="008E036F" w:rsidP="00340681">
      <w:pPr>
        <w:ind w:left="360"/>
        <w:jc w:val="both"/>
        <w:rPr>
          <w:sz w:val="24"/>
          <w:szCs w:val="28"/>
          <w:highlight w:val="cyan"/>
        </w:rPr>
      </w:pPr>
    </w:p>
    <w:p w:rsidR="008E036F" w:rsidRPr="004854B5" w:rsidRDefault="008E036F" w:rsidP="00340681">
      <w:pPr>
        <w:ind w:left="360"/>
        <w:jc w:val="both"/>
        <w:rPr>
          <w:sz w:val="24"/>
          <w:szCs w:val="28"/>
          <w:highlight w:val="cyan"/>
        </w:rPr>
      </w:pPr>
    </w:p>
    <w:p w:rsidR="008E036F" w:rsidRPr="004854B5" w:rsidRDefault="008E036F" w:rsidP="00340681">
      <w:pPr>
        <w:ind w:left="360"/>
        <w:jc w:val="both"/>
        <w:rPr>
          <w:sz w:val="24"/>
          <w:szCs w:val="28"/>
          <w:highlight w:val="cyan"/>
        </w:rPr>
      </w:pPr>
    </w:p>
    <w:p w:rsidR="008E036F" w:rsidRPr="004854B5" w:rsidRDefault="008E036F" w:rsidP="00855A7D">
      <w:pPr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Стипендиаты:</w:t>
      </w:r>
    </w:p>
    <w:p w:rsidR="008E036F" w:rsidRPr="004854B5" w:rsidRDefault="008E036F" w:rsidP="00855A7D">
      <w:pPr>
        <w:jc w:val="both"/>
        <w:rPr>
          <w:b/>
          <w:sz w:val="24"/>
          <w:szCs w:val="28"/>
          <w:highlight w:val="lightGray"/>
        </w:rPr>
      </w:pPr>
    </w:p>
    <w:tbl>
      <w:tblPr>
        <w:tblW w:w="10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26"/>
        <w:gridCol w:w="3336"/>
        <w:gridCol w:w="4050"/>
      </w:tblGrid>
      <w:tr w:rsidR="008E036F" w:rsidRPr="004854B5" w:rsidTr="008A2FAC">
        <w:trPr>
          <w:trHeight w:val="235"/>
        </w:trPr>
        <w:tc>
          <w:tcPr>
            <w:tcW w:w="272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333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ФИО</w:t>
            </w:r>
          </w:p>
        </w:tc>
        <w:tc>
          <w:tcPr>
            <w:tcW w:w="4050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Стипендия</w:t>
            </w:r>
          </w:p>
        </w:tc>
      </w:tr>
      <w:tr w:rsidR="008E036F" w:rsidRPr="004854B5" w:rsidTr="008A2FAC">
        <w:trPr>
          <w:trHeight w:val="235"/>
        </w:trPr>
        <w:tc>
          <w:tcPr>
            <w:tcW w:w="10112" w:type="dxa"/>
            <w:gridSpan w:val="3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Получены стипендии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2013/2014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Точилкин Никита Дмитриевич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Стипендиат Мэра города Казани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2013/2014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Миндубаев  Альберт Рашидович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Стипендиат Мэра города Казани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2013/2014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Теймиров Элмар Теймур Оглы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Стипендия МК РТ</w:t>
            </w:r>
          </w:p>
        </w:tc>
      </w:tr>
      <w:tr w:rsidR="008E036F" w:rsidRPr="004854B5" w:rsidTr="008A2FAC">
        <w:trPr>
          <w:trHeight w:val="570"/>
        </w:trPr>
        <w:tc>
          <w:tcPr>
            <w:tcW w:w="10112" w:type="dxa"/>
            <w:gridSpan w:val="3"/>
          </w:tcPr>
          <w:p w:rsidR="008E036F" w:rsidRPr="004854B5" w:rsidRDefault="008E036F" w:rsidP="00360F8A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                      </w:t>
            </w:r>
            <w:r w:rsidRPr="004854B5">
              <w:rPr>
                <w:b/>
                <w:sz w:val="24"/>
                <w:szCs w:val="28"/>
              </w:rPr>
              <w:t>Подали документы на стипендию мера в 2015 году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lastRenderedPageBreak/>
              <w:t xml:space="preserve">2014/2015 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Теймиров Элмар Теймур Оглы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Стипендиат Мэра города Казани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2014/2015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Булатова Яна Дмитриевна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Стипендиат Мэра города Казани</w:t>
            </w:r>
          </w:p>
        </w:tc>
      </w:tr>
      <w:tr w:rsidR="008E036F" w:rsidRPr="004854B5" w:rsidTr="008A2FAC">
        <w:trPr>
          <w:trHeight w:val="570"/>
        </w:trPr>
        <w:tc>
          <w:tcPr>
            <w:tcW w:w="272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2014/2015</w:t>
            </w:r>
          </w:p>
        </w:tc>
        <w:tc>
          <w:tcPr>
            <w:tcW w:w="3336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Точилкин Никита Дмитриевич</w:t>
            </w:r>
          </w:p>
        </w:tc>
        <w:tc>
          <w:tcPr>
            <w:tcW w:w="4050" w:type="dxa"/>
          </w:tcPr>
          <w:p w:rsidR="008E036F" w:rsidRPr="004854B5" w:rsidRDefault="008E036F" w:rsidP="00355169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Стипендия МК РТ</w:t>
            </w:r>
          </w:p>
        </w:tc>
      </w:tr>
    </w:tbl>
    <w:p w:rsidR="008E036F" w:rsidRPr="004854B5" w:rsidRDefault="008E036F" w:rsidP="00855A7D">
      <w:pPr>
        <w:jc w:val="both"/>
        <w:rPr>
          <w:sz w:val="24"/>
          <w:szCs w:val="28"/>
          <w:highlight w:val="cyan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Привлечение дополнительных финансовых средств (работа с меценатами, спонсорами и т.д.).</w:t>
      </w:r>
    </w:p>
    <w:p w:rsidR="008E036F" w:rsidRPr="004854B5" w:rsidRDefault="008E036F" w:rsidP="00340681">
      <w:pPr>
        <w:ind w:left="360"/>
        <w:jc w:val="both"/>
        <w:rPr>
          <w:sz w:val="24"/>
          <w:szCs w:val="28"/>
          <w:highlight w:val="yellow"/>
        </w:rPr>
      </w:pPr>
    </w:p>
    <w:p w:rsidR="008E036F" w:rsidRPr="004854B5" w:rsidRDefault="008E036F" w:rsidP="00991C0F">
      <w:pPr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В школе велась работа с родителями и бывшими выпускниками школы. Проведена акция «Помоги своей школе» Собрано средств: </w:t>
      </w:r>
    </w:p>
    <w:p w:rsidR="008E036F" w:rsidRPr="004854B5" w:rsidRDefault="008E036F" w:rsidP="00991C0F">
      <w:pPr>
        <w:jc w:val="both"/>
        <w:rPr>
          <w:sz w:val="24"/>
          <w:szCs w:val="28"/>
        </w:rPr>
      </w:pPr>
    </w:p>
    <w:p w:rsidR="008E036F" w:rsidRPr="004854B5" w:rsidRDefault="008E036F" w:rsidP="00933322">
      <w:pPr>
        <w:jc w:val="center"/>
        <w:rPr>
          <w:sz w:val="24"/>
          <w:szCs w:val="32"/>
        </w:rPr>
      </w:pPr>
      <w:r w:rsidRPr="004854B5">
        <w:rPr>
          <w:sz w:val="24"/>
          <w:szCs w:val="32"/>
        </w:rPr>
        <w:t>Отчет</w:t>
      </w:r>
    </w:p>
    <w:p w:rsidR="008E036F" w:rsidRPr="004854B5" w:rsidRDefault="008E036F" w:rsidP="00933322">
      <w:pPr>
        <w:jc w:val="center"/>
        <w:rPr>
          <w:sz w:val="24"/>
          <w:szCs w:val="32"/>
        </w:rPr>
      </w:pPr>
      <w:r w:rsidRPr="004854B5">
        <w:rPr>
          <w:sz w:val="24"/>
          <w:szCs w:val="32"/>
        </w:rPr>
        <w:t xml:space="preserve">о финансовых и материальных средствах за 2014 год </w:t>
      </w:r>
    </w:p>
    <w:p w:rsidR="008E036F" w:rsidRPr="004854B5" w:rsidRDefault="008E036F" w:rsidP="00933322">
      <w:pPr>
        <w:jc w:val="center"/>
        <w:rPr>
          <w:sz w:val="24"/>
          <w:szCs w:val="32"/>
        </w:rPr>
      </w:pPr>
      <w:r w:rsidRPr="004854B5">
        <w:rPr>
          <w:sz w:val="24"/>
          <w:szCs w:val="32"/>
        </w:rPr>
        <w:t>по МБОУ ДОД г. Казани «Детская музыкальная школа № 4»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5"/>
        <w:gridCol w:w="1666"/>
      </w:tblGrid>
      <w:tr w:rsidR="008E036F" w:rsidRPr="004854B5" w:rsidTr="008A2FAC">
        <w:tc>
          <w:tcPr>
            <w:tcW w:w="7905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Тыс. руб.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Количество внебюджетных средств: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tabs>
                <w:tab w:val="left" w:pos="273"/>
                <w:tab w:val="center" w:pos="867"/>
              </w:tabs>
              <w:jc w:val="center"/>
              <w:rPr>
                <w:b/>
                <w:sz w:val="24"/>
                <w:szCs w:val="36"/>
              </w:rPr>
            </w:pPr>
            <w:r w:rsidRPr="004854B5">
              <w:rPr>
                <w:b/>
                <w:sz w:val="24"/>
                <w:szCs w:val="36"/>
              </w:rPr>
              <w:t>1427,7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В том числе: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Остаток средств на 01.01.2014 (код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349,05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Получено средств от платных образовательных услуг (код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tabs>
                <w:tab w:val="left" w:pos="348"/>
              </w:tabs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ab/>
              <w:t>455,67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Благотворительные пожертвования (код 180)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622,98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Израсходовано средств всего: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36"/>
              </w:rPr>
            </w:pPr>
            <w:r w:rsidRPr="004854B5">
              <w:rPr>
                <w:b/>
                <w:sz w:val="24"/>
                <w:szCs w:val="36"/>
              </w:rPr>
              <w:t>854,18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В т.ч. на оплату и стимулирование труда работников (код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386,59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Командировочные, суточные (код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51,44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Приобретение канцтоваров, хозтоваров, водонагреватель, аудиомагнитола(2шт.) (код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53,48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Приобретение -  внешний жесткий диск(3шт.)</w:t>
            </w:r>
          </w:p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Монитор(3шт.), Источник питания(1 шт.), МФУ, Ноутбук, Процессор (5 шт.),Телевизор (2 шт.), лампа для проектора.( код 130)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220,62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Приобретение музыкальных инструментов (саксофон) (код 180)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66,54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Приобретение - Телевизор (2 шт.), Источник питания</w:t>
            </w:r>
          </w:p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(2 шт.), шнуры HDMI (код 180)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40"/>
              </w:rPr>
            </w:pPr>
            <w:r w:rsidRPr="004854B5">
              <w:rPr>
                <w:sz w:val="24"/>
                <w:szCs w:val="32"/>
              </w:rPr>
              <w:t>75,51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Остаток средств на 01.01.2015 г.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36"/>
              </w:rPr>
            </w:pPr>
            <w:r w:rsidRPr="004854B5">
              <w:rPr>
                <w:b/>
                <w:sz w:val="24"/>
                <w:szCs w:val="36"/>
              </w:rPr>
              <w:t>573,52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В том числе: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Код 130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92,59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Код 180</w:t>
            </w: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  <w:r w:rsidRPr="004854B5">
              <w:rPr>
                <w:sz w:val="24"/>
                <w:szCs w:val="32"/>
              </w:rPr>
              <w:t>480,93</w:t>
            </w:r>
          </w:p>
        </w:tc>
      </w:tr>
      <w:tr w:rsidR="008E036F" w:rsidRPr="004854B5" w:rsidTr="008A2FAC">
        <w:tc>
          <w:tcPr>
            <w:tcW w:w="7905" w:type="dxa"/>
          </w:tcPr>
          <w:p w:rsidR="008E036F" w:rsidRPr="004854B5" w:rsidRDefault="008E036F" w:rsidP="00E42E41">
            <w:pPr>
              <w:rPr>
                <w:sz w:val="24"/>
                <w:szCs w:val="32"/>
              </w:rPr>
            </w:pPr>
          </w:p>
        </w:tc>
        <w:tc>
          <w:tcPr>
            <w:tcW w:w="1666" w:type="dxa"/>
          </w:tcPr>
          <w:p w:rsidR="008E036F" w:rsidRPr="004854B5" w:rsidRDefault="008E036F" w:rsidP="008A2FAC">
            <w:pPr>
              <w:jc w:val="center"/>
              <w:rPr>
                <w:sz w:val="24"/>
                <w:szCs w:val="32"/>
              </w:rPr>
            </w:pPr>
          </w:p>
        </w:tc>
      </w:tr>
    </w:tbl>
    <w:p w:rsidR="008E036F" w:rsidRPr="004854B5" w:rsidRDefault="008E036F" w:rsidP="00933322">
      <w:pPr>
        <w:jc w:val="center"/>
        <w:rPr>
          <w:sz w:val="24"/>
          <w:szCs w:val="36"/>
        </w:rPr>
      </w:pPr>
    </w:p>
    <w:p w:rsidR="008E036F" w:rsidRPr="004854B5" w:rsidRDefault="008E036F" w:rsidP="00933322">
      <w:pPr>
        <w:rPr>
          <w:b/>
          <w:i/>
          <w:sz w:val="24"/>
          <w:szCs w:val="28"/>
        </w:rPr>
      </w:pPr>
      <w:r w:rsidRPr="004854B5">
        <w:rPr>
          <w:b/>
          <w:i/>
          <w:sz w:val="24"/>
          <w:szCs w:val="28"/>
        </w:rPr>
        <w:t>Коды доходов</w:t>
      </w:r>
    </w:p>
    <w:p w:rsidR="008E036F" w:rsidRPr="004854B5" w:rsidRDefault="008E036F" w:rsidP="00933322">
      <w:pPr>
        <w:rPr>
          <w:b/>
          <w:i/>
          <w:sz w:val="24"/>
          <w:szCs w:val="28"/>
        </w:rPr>
      </w:pPr>
      <w:r w:rsidRPr="004854B5">
        <w:rPr>
          <w:b/>
          <w:i/>
          <w:sz w:val="24"/>
          <w:szCs w:val="28"/>
        </w:rPr>
        <w:t>130 – доходы от платных услуг</w:t>
      </w:r>
    </w:p>
    <w:p w:rsidR="008E036F" w:rsidRPr="004854B5" w:rsidRDefault="008E036F" w:rsidP="00933322">
      <w:pPr>
        <w:rPr>
          <w:sz w:val="24"/>
          <w:szCs w:val="36"/>
        </w:rPr>
      </w:pPr>
      <w:r w:rsidRPr="004854B5">
        <w:rPr>
          <w:b/>
          <w:i/>
          <w:sz w:val="24"/>
          <w:szCs w:val="28"/>
        </w:rPr>
        <w:t>180 – благотворительные пожертвования</w:t>
      </w:r>
    </w:p>
    <w:p w:rsidR="008E036F" w:rsidRPr="004854B5" w:rsidRDefault="008E036F" w:rsidP="00D15A1D">
      <w:pPr>
        <w:rPr>
          <w:color w:val="FF0000"/>
          <w:sz w:val="24"/>
        </w:rPr>
      </w:pPr>
    </w:p>
    <w:p w:rsidR="008E036F" w:rsidRPr="004854B5" w:rsidRDefault="008E036F" w:rsidP="00D15A1D">
      <w:pPr>
        <w:ind w:left="720"/>
        <w:rPr>
          <w:b/>
          <w:sz w:val="24"/>
          <w:szCs w:val="32"/>
        </w:rPr>
      </w:pPr>
      <w:r w:rsidRPr="004854B5">
        <w:rPr>
          <w:b/>
          <w:sz w:val="24"/>
          <w:szCs w:val="32"/>
        </w:rPr>
        <w:t>Получено в дар от выпускников 2015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0148"/>
      </w:tblGrid>
      <w:tr w:rsidR="008E036F" w:rsidRPr="004854B5" w:rsidTr="008A2FAC">
        <w:tc>
          <w:tcPr>
            <w:tcW w:w="534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0148" w:type="dxa"/>
          </w:tcPr>
          <w:p w:rsidR="008E036F" w:rsidRPr="004854B5" w:rsidRDefault="008E036F" w:rsidP="00EF1106">
            <w:pPr>
              <w:rPr>
                <w:sz w:val="24"/>
                <w:lang w:val="en-US"/>
              </w:rPr>
            </w:pPr>
            <w:r w:rsidRPr="004854B5">
              <w:rPr>
                <w:sz w:val="24"/>
              </w:rPr>
              <w:t xml:space="preserve">2 радио микрофона  </w:t>
            </w:r>
            <w:r w:rsidRPr="004854B5">
              <w:rPr>
                <w:sz w:val="24"/>
                <w:lang w:val="en-US"/>
              </w:rPr>
              <w:t>AKG</w:t>
            </w:r>
          </w:p>
        </w:tc>
      </w:tr>
      <w:tr w:rsidR="008E036F" w:rsidRPr="004854B5" w:rsidTr="008A2FAC">
        <w:tc>
          <w:tcPr>
            <w:tcW w:w="534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10148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Комплект проводов для синтезаторов</w:t>
            </w:r>
          </w:p>
        </w:tc>
      </w:tr>
      <w:tr w:rsidR="008E036F" w:rsidRPr="004854B5" w:rsidTr="008A2FAC">
        <w:tc>
          <w:tcPr>
            <w:tcW w:w="534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10148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Мультикор </w:t>
            </w:r>
            <w:r w:rsidRPr="004854B5">
              <w:rPr>
                <w:sz w:val="24"/>
                <w:lang w:val="en-US"/>
              </w:rPr>
              <w:t>Force 740/30</w:t>
            </w:r>
            <w:r w:rsidRPr="004854B5">
              <w:rPr>
                <w:sz w:val="24"/>
              </w:rPr>
              <w:t xml:space="preserve"> </w:t>
            </w:r>
          </w:p>
        </w:tc>
      </w:tr>
      <w:tr w:rsidR="008E036F" w:rsidRPr="004854B5" w:rsidTr="008A2FAC">
        <w:tc>
          <w:tcPr>
            <w:tcW w:w="534" w:type="dxa"/>
          </w:tcPr>
          <w:p w:rsidR="008E036F" w:rsidRPr="004854B5" w:rsidRDefault="008E036F" w:rsidP="00EF1106">
            <w:pPr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10148" w:type="dxa"/>
          </w:tcPr>
          <w:p w:rsidR="008E036F" w:rsidRPr="004854B5" w:rsidRDefault="008E036F" w:rsidP="00C66B87">
            <w:pPr>
              <w:rPr>
                <w:sz w:val="24"/>
              </w:rPr>
            </w:pPr>
            <w:r w:rsidRPr="004854B5">
              <w:rPr>
                <w:sz w:val="24"/>
              </w:rPr>
              <w:t>Крепление  настенное для акустических колонок 2 шт.</w:t>
            </w:r>
          </w:p>
        </w:tc>
      </w:tr>
    </w:tbl>
    <w:p w:rsidR="008E036F" w:rsidRPr="004854B5" w:rsidRDefault="008E036F" w:rsidP="00D15A1D">
      <w:pPr>
        <w:rPr>
          <w:color w:val="FF0000"/>
          <w:sz w:val="24"/>
        </w:rPr>
      </w:pPr>
    </w:p>
    <w:p w:rsidR="008E036F" w:rsidRPr="004854B5" w:rsidRDefault="008E036F" w:rsidP="00D15A1D">
      <w:pPr>
        <w:rPr>
          <w:sz w:val="24"/>
        </w:rPr>
      </w:pPr>
      <w:r w:rsidRPr="004854B5">
        <w:rPr>
          <w:b/>
          <w:sz w:val="24"/>
          <w:szCs w:val="32"/>
        </w:rPr>
        <w:t>За счет родительских средств</w:t>
      </w:r>
      <w:r w:rsidRPr="004854B5">
        <w:rPr>
          <w:sz w:val="24"/>
        </w:rPr>
        <w:t xml:space="preserve"> были пошиты </w:t>
      </w:r>
      <w:r>
        <w:rPr>
          <w:sz w:val="24"/>
        </w:rPr>
        <w:t xml:space="preserve">80 </w:t>
      </w:r>
      <w:r w:rsidRPr="004854B5">
        <w:rPr>
          <w:sz w:val="24"/>
        </w:rPr>
        <w:t>концертны</w:t>
      </w:r>
      <w:r>
        <w:rPr>
          <w:sz w:val="24"/>
        </w:rPr>
        <w:t>х</w:t>
      </w:r>
      <w:r w:rsidRPr="004854B5">
        <w:rPr>
          <w:sz w:val="24"/>
        </w:rPr>
        <w:t xml:space="preserve"> костюм</w:t>
      </w:r>
      <w:r>
        <w:rPr>
          <w:sz w:val="24"/>
        </w:rPr>
        <w:t>ов</w:t>
      </w:r>
      <w:r w:rsidRPr="004854B5">
        <w:rPr>
          <w:sz w:val="24"/>
        </w:rPr>
        <w:t xml:space="preserve"> для хоровых коллективов.</w:t>
      </w:r>
    </w:p>
    <w:p w:rsidR="008E036F" w:rsidRDefault="008E036F" w:rsidP="00D15A1D">
      <w:pPr>
        <w:jc w:val="both"/>
        <w:rPr>
          <w:sz w:val="24"/>
          <w:szCs w:val="28"/>
          <w:highlight w:val="lightGray"/>
        </w:rPr>
      </w:pPr>
    </w:p>
    <w:p w:rsidR="00307828" w:rsidRDefault="00307828" w:rsidP="00D15A1D">
      <w:pPr>
        <w:jc w:val="both"/>
        <w:rPr>
          <w:sz w:val="24"/>
          <w:szCs w:val="28"/>
          <w:highlight w:val="lightGray"/>
        </w:rPr>
      </w:pPr>
    </w:p>
    <w:p w:rsidR="00307828" w:rsidRDefault="00307828" w:rsidP="00D15A1D">
      <w:pPr>
        <w:jc w:val="both"/>
        <w:rPr>
          <w:sz w:val="24"/>
          <w:szCs w:val="28"/>
          <w:highlight w:val="lightGray"/>
        </w:rPr>
      </w:pPr>
    </w:p>
    <w:p w:rsidR="00307828" w:rsidRPr="004854B5" w:rsidRDefault="00307828" w:rsidP="00D15A1D">
      <w:pPr>
        <w:jc w:val="both"/>
        <w:rPr>
          <w:sz w:val="24"/>
          <w:szCs w:val="28"/>
          <w:highlight w:val="lightGray"/>
        </w:rPr>
      </w:pPr>
      <w:bookmarkStart w:id="0" w:name="_GoBack"/>
      <w:bookmarkEnd w:id="0"/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lastRenderedPageBreak/>
        <w:t>Наличие хозрасчетных групп в школе:</w:t>
      </w:r>
    </w:p>
    <w:p w:rsidR="008E036F" w:rsidRPr="004854B5" w:rsidRDefault="008E036F" w:rsidP="00D7653C">
      <w:pPr>
        <w:suppressAutoHyphens w:val="0"/>
        <w:ind w:left="644"/>
        <w:jc w:val="both"/>
        <w:rPr>
          <w:b/>
          <w:sz w:val="24"/>
          <w:szCs w:val="28"/>
          <w:highlight w:val="lightGray"/>
        </w:rPr>
      </w:pPr>
    </w:p>
    <w:p w:rsidR="008E036F" w:rsidRPr="004854B5" w:rsidRDefault="008E036F" w:rsidP="00991C0F">
      <w:pPr>
        <w:pStyle w:val="af2"/>
        <w:ind w:left="644"/>
        <w:rPr>
          <w:sz w:val="24"/>
        </w:rPr>
      </w:pPr>
      <w:r w:rsidRPr="004854B5">
        <w:rPr>
          <w:sz w:val="24"/>
        </w:rPr>
        <w:t>В школе организована работа по оказанию населению платных услуг. Плата в хозрасчетной группе – 750 руб. в месяц (групповые занятия) , 1200 руб/мес. (индивидуальные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2694"/>
        <w:gridCol w:w="2232"/>
      </w:tblGrid>
      <w:tr w:rsidR="008E036F" w:rsidRPr="004854B5" w:rsidTr="00855A7D">
        <w:tc>
          <w:tcPr>
            <w:tcW w:w="5211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694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Количество обучающихся</w:t>
            </w:r>
          </w:p>
        </w:tc>
        <w:tc>
          <w:tcPr>
            <w:tcW w:w="2232" w:type="dxa"/>
            <w:shd w:val="clear" w:color="auto" w:fill="F2F2F2"/>
            <w:vAlign w:val="center"/>
          </w:tcPr>
          <w:p w:rsidR="008E036F" w:rsidRPr="004854B5" w:rsidRDefault="008E036F" w:rsidP="00EF1106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Сумма за обучение (руб.)</w:t>
            </w:r>
          </w:p>
        </w:tc>
      </w:tr>
      <w:tr w:rsidR="008E036F" w:rsidRPr="004854B5" w:rsidTr="00EF1106">
        <w:tc>
          <w:tcPr>
            <w:tcW w:w="5211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«Музыкальная акварелька» 4-7 лет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60</w:t>
            </w:r>
          </w:p>
        </w:tc>
        <w:tc>
          <w:tcPr>
            <w:tcW w:w="223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750</w:t>
            </w:r>
          </w:p>
        </w:tc>
      </w:tr>
      <w:tr w:rsidR="008E036F" w:rsidRPr="004854B5" w:rsidTr="00EF1106">
        <w:tc>
          <w:tcPr>
            <w:tcW w:w="5211" w:type="dxa"/>
            <w:vAlign w:val="center"/>
          </w:tcPr>
          <w:p w:rsidR="008E036F" w:rsidRPr="004854B5" w:rsidRDefault="008E036F" w:rsidP="00991C0F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«Музицируем вместе»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10</w:t>
            </w:r>
          </w:p>
        </w:tc>
        <w:tc>
          <w:tcPr>
            <w:tcW w:w="2232" w:type="dxa"/>
            <w:vAlign w:val="center"/>
          </w:tcPr>
          <w:p w:rsidR="008E036F" w:rsidRPr="004854B5" w:rsidRDefault="008E036F" w:rsidP="00EF1106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1200</w:t>
            </w:r>
          </w:p>
        </w:tc>
      </w:tr>
    </w:tbl>
    <w:p w:rsidR="008E036F" w:rsidRPr="004854B5" w:rsidRDefault="008E036F" w:rsidP="00340681">
      <w:pPr>
        <w:jc w:val="both"/>
        <w:rPr>
          <w:sz w:val="24"/>
          <w:szCs w:val="28"/>
          <w:highlight w:val="lightGray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Выводы.</w:t>
      </w:r>
    </w:p>
    <w:p w:rsidR="008E036F" w:rsidRPr="004854B5" w:rsidRDefault="008E036F" w:rsidP="00D15A1D">
      <w:pPr>
        <w:jc w:val="both"/>
        <w:rPr>
          <w:sz w:val="24"/>
        </w:rPr>
      </w:pPr>
      <w:r w:rsidRPr="004854B5">
        <w:rPr>
          <w:sz w:val="24"/>
        </w:rPr>
        <w:t xml:space="preserve">                    Подводя итоги прошедшего года, можно сделать следующие выводы: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В начале учебного года контингент учащихся составил 575 учащихся. В конце учебного года - 575 человек, контингент оставался стабильным на протяжении всего года. Учебный план школы выполнен полностью. В течение года были проведены дополнительные мероприятия, незапланированные в начале.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60 человека были приняты на ДПОП в первый класс. Весь год шла работа над освоением дополнительных предпрофессиональных общеобразовательных программ в области музыкального искусства: «Народные инструменты», «Фортепиано», «Духовые и ударные инструменты», «Музыкальный фольклор», «Хоровое пение», «Струнные инструменты» 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Весь год шла работа над составлением дополнительных общеразвивающих общеобразовательных программ в области музыкального и изобразительного  искусства на  срок обучения 4 года и подготовка их к лицензированию.</w:t>
      </w:r>
    </w:p>
    <w:p w:rsidR="008E036F" w:rsidRPr="004854B5" w:rsidRDefault="008E036F" w:rsidP="00D7653C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Методическая деятельность преподавателей была очень продуктивной. Преподаватели участвовали и завоевывали призовые места в  конкурсах методических работ разного уровня.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color w:val="000000"/>
          <w:sz w:val="24"/>
        </w:rPr>
        <w:t>Концертная деятельность педагогов была очень активной, как в своей школе, так и в городе Казани и за ее  пределами (Зеленодольск</w:t>
      </w:r>
      <w:r w:rsidRPr="004854B5">
        <w:rPr>
          <w:sz w:val="24"/>
        </w:rPr>
        <w:t>)</w:t>
      </w:r>
    </w:p>
    <w:p w:rsidR="008E036F" w:rsidRPr="004854B5" w:rsidRDefault="008E036F" w:rsidP="008C6703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Для хоровых коллективов школы за счет родителей приобретены сценические костюмы.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По статистике 581учащийся (см.самообследование)  и 21 преподаватель участвовали и получили призовые места на конкурсах разного уровня.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Трое учащихся преп. Семеновой С.М. входили в состав Детского сводного хора России под упр. В.Гергиева. Они же  приняли участие в концерте, посвященном 70-летию Победы в Большом театре г. Москва. 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>Наши дети участвовали во всех городских проектах: МСО (Молодежный симфонический оркестр) -1 человека, ДСХ (Детский сводный хор)- 20 чел, КДФА  (Казанский  детский фольклорный ансамбль)- 9 человек, а также принимали участие в проекте «День славянской письменности».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В школе проводились мероприятия по следующим темам: Международный день борьбы с наркоманией (26 июня), Всероссийский праздник трезвости (11 сентября), Международный день отказа от курения (3 четверть ноября) Всемирный день борьбы со СПИДом (1 декабря),  мероприятия и концерты к 70-летию Победы в ВОВ  и др. 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color w:val="000000"/>
          <w:sz w:val="24"/>
        </w:rPr>
        <w:t xml:space="preserve"> Расширена и улучшена техническая оснащенность учебного процесса. </w:t>
      </w:r>
      <w:r w:rsidRPr="004854B5">
        <w:rPr>
          <w:sz w:val="24"/>
        </w:rPr>
        <w:t>Приобретена учебно-методическая литература, 2 телевизора, 2 компьютера, Педагогический коллектив школы творчески подходил к каждому мероприятию, проводимому в школе и за ее пределами.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Для хоровых коллективов школы были пошиты родителями сценические костюмы.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Все педагоги школы индивидуально подходят к любому ребенку, стараясь увлечь его и найти к нему педагогический подход. Для этого используются различные приемы и методы: разграничение учащихся по способностям, программа эстетического отделения, создана группа профориентации по теоретическим дисциплинам.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В школе привлекаются к творчеству дети-инвалиды, которые завоевывают места на специализированных конкурсах среди детей с ограниченными возможностями. 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Активно развивались методические направления (импровизация, вокал, русский и татарский фольклорный ансамбль)</w:t>
      </w:r>
    </w:p>
    <w:p w:rsidR="008E036F" w:rsidRPr="004854B5" w:rsidRDefault="008E036F" w:rsidP="00855A7D">
      <w:pPr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t xml:space="preserve"> Продолжает  развиваться  новое отделение электроакустической  музыки, а также художественно-изобразительное.</w:t>
      </w:r>
    </w:p>
    <w:p w:rsidR="008E036F" w:rsidRPr="004854B5" w:rsidRDefault="008E036F" w:rsidP="00360F8A">
      <w:pPr>
        <w:pStyle w:val="af2"/>
        <w:numPr>
          <w:ilvl w:val="0"/>
          <w:numId w:val="4"/>
        </w:numPr>
        <w:jc w:val="both"/>
        <w:rPr>
          <w:sz w:val="24"/>
        </w:rPr>
      </w:pPr>
      <w:r w:rsidRPr="004854B5">
        <w:rPr>
          <w:sz w:val="24"/>
        </w:rPr>
        <w:lastRenderedPageBreak/>
        <w:t xml:space="preserve">  Награждение преподавателей грамотами, дипломами и благодарственными письмами за успехи и достижения в работе</w:t>
      </w:r>
      <w:r>
        <w:rPr>
          <w:sz w:val="24"/>
        </w:rPr>
        <w:t>.</w:t>
      </w:r>
    </w:p>
    <w:p w:rsidR="008E036F" w:rsidRPr="004854B5" w:rsidRDefault="008E036F" w:rsidP="00D15A1D">
      <w:pPr>
        <w:jc w:val="both"/>
        <w:rPr>
          <w:b/>
          <w:sz w:val="24"/>
        </w:rPr>
      </w:pPr>
    </w:p>
    <w:tbl>
      <w:tblPr>
        <w:tblpPr w:leftFromText="180" w:rightFromText="180" w:vertAnchor="page" w:horzAnchor="margin" w:tblpXSpec="center" w:tblpY="76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1751"/>
        <w:gridCol w:w="3827"/>
        <w:gridCol w:w="3066"/>
      </w:tblGrid>
      <w:tr w:rsidR="008E036F" w:rsidRPr="004854B5" w:rsidTr="008A2FAC">
        <w:trPr>
          <w:trHeight w:val="419"/>
        </w:trPr>
        <w:tc>
          <w:tcPr>
            <w:tcW w:w="484" w:type="dxa"/>
            <w:shd w:val="clear" w:color="auto" w:fill="A6A6A6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№</w:t>
            </w:r>
          </w:p>
        </w:tc>
        <w:tc>
          <w:tcPr>
            <w:tcW w:w="1751" w:type="dxa"/>
            <w:shd w:val="clear" w:color="auto" w:fill="A6A6A6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ФИО награждаемого</w:t>
            </w:r>
          </w:p>
        </w:tc>
        <w:tc>
          <w:tcPr>
            <w:tcW w:w="3827" w:type="dxa"/>
            <w:shd w:val="clear" w:color="auto" w:fill="A6A6A6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Мероприятие </w:t>
            </w:r>
          </w:p>
        </w:tc>
        <w:tc>
          <w:tcPr>
            <w:tcW w:w="3066" w:type="dxa"/>
            <w:shd w:val="clear" w:color="auto" w:fill="A6A6A6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       Чем награжден        </w:t>
            </w: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Ураскузин А.А. </w:t>
            </w:r>
          </w:p>
        </w:tc>
        <w:tc>
          <w:tcPr>
            <w:tcW w:w="3827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 дню работника культуры </w:t>
            </w:r>
          </w:p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25 марта 2015</w:t>
            </w:r>
          </w:p>
        </w:tc>
        <w:tc>
          <w:tcPr>
            <w:tcW w:w="3066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Почетная грамота Администрации Кировского и Московского комитета г. Казани</w:t>
            </w:r>
          </w:p>
        </w:tc>
      </w:tr>
      <w:tr w:rsidR="008E036F" w:rsidRPr="004854B5" w:rsidTr="008A2FAC">
        <w:trPr>
          <w:trHeight w:val="340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Вьюговская Л.И.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09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Исаева В.Г.</w:t>
            </w:r>
          </w:p>
        </w:tc>
        <w:tc>
          <w:tcPr>
            <w:tcW w:w="3827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За посещение культурных мероприятий Культурные дворики,  музей Жиганова, Центр сов. Музыки Софьи Губайдуллиной  (март 2015)</w:t>
            </w:r>
          </w:p>
        </w:tc>
        <w:tc>
          <w:tcPr>
            <w:tcW w:w="3066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Благодарности Управления культуры РТ</w:t>
            </w: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Вьюговская Л.И.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60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5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Ефимова Т.Г.</w:t>
            </w:r>
          </w:p>
        </w:tc>
        <w:tc>
          <w:tcPr>
            <w:tcW w:w="3827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 Дню работника культуры </w:t>
            </w:r>
          </w:p>
        </w:tc>
        <w:tc>
          <w:tcPr>
            <w:tcW w:w="3066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Благодарности от Профсоюзных работников</w:t>
            </w:r>
          </w:p>
        </w:tc>
      </w:tr>
      <w:tr w:rsidR="008E036F" w:rsidRPr="004854B5" w:rsidTr="008A2FAC">
        <w:trPr>
          <w:trHeight w:val="141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Млодик Н.Г. 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187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7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Вьюговская Л.И.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8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Качарина И.Р.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9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Нигматуллина Ф.К.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10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Исаева В.Г.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11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Стыврина Э.М.</w:t>
            </w:r>
          </w:p>
        </w:tc>
        <w:tc>
          <w:tcPr>
            <w:tcW w:w="3827" w:type="dxa"/>
            <w:vMerge w:val="restart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 Юбилею </w:t>
            </w: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322"/>
        </w:trPr>
        <w:tc>
          <w:tcPr>
            <w:tcW w:w="484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12</w:t>
            </w:r>
          </w:p>
        </w:tc>
        <w:tc>
          <w:tcPr>
            <w:tcW w:w="1751" w:type="dxa"/>
          </w:tcPr>
          <w:p w:rsidR="008E036F" w:rsidRPr="004854B5" w:rsidRDefault="008E036F" w:rsidP="008A2FAC">
            <w:pPr>
              <w:rPr>
                <w:sz w:val="24"/>
              </w:rPr>
            </w:pPr>
            <w:r w:rsidRPr="004854B5">
              <w:rPr>
                <w:sz w:val="24"/>
              </w:rPr>
              <w:t>Галявеева Л.Н.</w:t>
            </w:r>
          </w:p>
        </w:tc>
        <w:tc>
          <w:tcPr>
            <w:tcW w:w="3827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  <w:tc>
          <w:tcPr>
            <w:tcW w:w="3066" w:type="dxa"/>
            <w:vMerge/>
          </w:tcPr>
          <w:p w:rsidR="008E036F" w:rsidRPr="004854B5" w:rsidRDefault="008E036F" w:rsidP="008A2FAC">
            <w:pPr>
              <w:rPr>
                <w:sz w:val="24"/>
              </w:rPr>
            </w:pPr>
          </w:p>
        </w:tc>
      </w:tr>
    </w:tbl>
    <w:p w:rsidR="008E036F" w:rsidRPr="004854B5" w:rsidRDefault="008E036F" w:rsidP="00D15A1D">
      <w:pPr>
        <w:jc w:val="both"/>
        <w:rPr>
          <w:b/>
          <w:sz w:val="24"/>
        </w:rPr>
      </w:pPr>
      <w:r w:rsidRPr="004854B5">
        <w:rPr>
          <w:b/>
          <w:sz w:val="24"/>
        </w:rPr>
        <w:t xml:space="preserve">        Для того, чтобы новый учебный год стал успешнее и продуктивнее, необходимо сделать следующее: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Ремонт кровли и фасада здания;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Изоляция теплопровода по чердачному помещению здания;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Работа по укреплению материально-технической базы школы;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Расширение платных услуг, оказываемых населению;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Продолжить работу по организации  отделения электроакустической музыки и приобрести наглядные пособия для  художественно-изобразительного отделения.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Активизировать агитационную работу среди населения по привлечению детей для учебы в ДМШ на струнные и народные инструменты.  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Организовать занятия с детьми – инвалидами, желающими проявить себя в творчестве;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Искать новые направления в обучении детей музыке с различными уровнями музыкальных способностей. Максимально приблизиться к потребностям сегодняшнего дня.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>Проводить на раннем этапе более тщательную профессиональную ориентацию учащихся.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Расширять и внедрять в практику концертные выступления коллективов (хор, оркестр, ансамбли) на площадках разного уровня.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Акцентировать внимание на творческом музицировании (в индивидуальном классе, на групповых занятиях).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классе изобразительного искусства. 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Расширить количество учащихся на хоровом отделении, в классе гитары и аккордеона 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Изучить и проанализировать работу с детьми с ограниченными возможностями здоровья (ОВЗ)</w:t>
      </w:r>
    </w:p>
    <w:p w:rsidR="008E036F" w:rsidRPr="004854B5" w:rsidRDefault="008E036F" w:rsidP="008C6703">
      <w:pPr>
        <w:numPr>
          <w:ilvl w:val="0"/>
          <w:numId w:val="5"/>
        </w:numPr>
        <w:jc w:val="both"/>
        <w:rPr>
          <w:sz w:val="24"/>
        </w:rPr>
      </w:pPr>
      <w:r w:rsidRPr="004854B5">
        <w:rPr>
          <w:sz w:val="24"/>
        </w:rPr>
        <w:t xml:space="preserve"> Продолжить сотрудничество с Реабилитационным центром для детей и подростков  </w:t>
      </w:r>
      <w:r w:rsidRPr="004854B5">
        <w:rPr>
          <w:bCs/>
          <w:sz w:val="24"/>
        </w:rPr>
        <w:t>с</w:t>
      </w:r>
      <w:r w:rsidRPr="004854B5">
        <w:rPr>
          <w:b/>
          <w:bCs/>
          <w:sz w:val="24"/>
        </w:rPr>
        <w:t xml:space="preserve"> </w:t>
      </w:r>
      <w:r w:rsidRPr="004854B5">
        <w:rPr>
          <w:sz w:val="24"/>
        </w:rPr>
        <w:t xml:space="preserve">ограниченными возможностями здоровья «Апрель» </w:t>
      </w:r>
      <w:r w:rsidRPr="004854B5">
        <w:rPr>
          <w:sz w:val="24"/>
          <w:szCs w:val="24"/>
        </w:rPr>
        <w:t>РТ 420039 г Казань, ул. Восстания 46, тел: 8 (843) 564 - 27 - 47; 557-49-34; факс: 564 - 51 - 79</w:t>
      </w:r>
    </w:p>
    <w:p w:rsidR="008E036F" w:rsidRPr="004854B5" w:rsidRDefault="008E036F" w:rsidP="008112A5">
      <w:pPr>
        <w:pStyle w:val="2"/>
        <w:spacing w:after="144"/>
        <w:jc w:val="both"/>
        <w:textAlignment w:val="baseline"/>
      </w:pPr>
      <w:r w:rsidRPr="004854B5">
        <w:lastRenderedPageBreak/>
        <w:t xml:space="preserve">         и Государственным бюджетным специальным (коррекционным) образовательным учреждением для обучающихся, воспитанников с ограниченными возможностями здоровья «Специальная (коррекционная) общеобразовательная школа № 61 VIII вида» г. Казань, ул. Енисейская , д.5 тел. +7(843)5644782,+7(843)5642700</w:t>
      </w:r>
    </w:p>
    <w:p w:rsidR="008E036F" w:rsidRPr="004854B5" w:rsidRDefault="008E036F" w:rsidP="00855A7D">
      <w:pPr>
        <w:numPr>
          <w:ilvl w:val="0"/>
          <w:numId w:val="5"/>
        </w:numPr>
        <w:jc w:val="both"/>
        <w:rPr>
          <w:color w:val="000000"/>
          <w:sz w:val="24"/>
        </w:rPr>
      </w:pPr>
      <w:r w:rsidRPr="004854B5">
        <w:rPr>
          <w:color w:val="000000"/>
          <w:sz w:val="24"/>
        </w:rPr>
        <w:t>Оформить дополнения к лицензии общеразвивающие образовательные программы  (срок обучения  4 года).</w:t>
      </w:r>
    </w:p>
    <w:p w:rsidR="008E036F" w:rsidRPr="004854B5" w:rsidRDefault="008E036F" w:rsidP="00855A7D">
      <w:pPr>
        <w:pStyle w:val="af3"/>
        <w:numPr>
          <w:ilvl w:val="0"/>
          <w:numId w:val="5"/>
        </w:numPr>
        <w:tabs>
          <w:tab w:val="left" w:pos="426"/>
        </w:tabs>
        <w:ind w:right="-285"/>
        <w:jc w:val="both"/>
      </w:pPr>
      <w:r w:rsidRPr="004854B5">
        <w:t>Планируемые юбилеи в 2015-2016 учебном году:</w:t>
      </w:r>
    </w:p>
    <w:p w:rsidR="008E036F" w:rsidRPr="004854B5" w:rsidRDefault="008E036F" w:rsidP="00BC2956">
      <w:pPr>
        <w:jc w:val="both"/>
        <w:rPr>
          <w:color w:val="FF0000"/>
          <w:sz w:val="24"/>
          <w:szCs w:val="24"/>
          <w:lang w:eastAsia="ru-RU"/>
        </w:rPr>
      </w:pPr>
    </w:p>
    <w:tbl>
      <w:tblPr>
        <w:tblW w:w="0" w:type="auto"/>
        <w:tblInd w:w="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4"/>
        <w:gridCol w:w="1308"/>
        <w:gridCol w:w="2926"/>
        <w:gridCol w:w="2126"/>
      </w:tblGrid>
      <w:tr w:rsidR="008E036F" w:rsidRPr="004854B5" w:rsidTr="008A2FAC">
        <w:trPr>
          <w:trHeight w:val="321"/>
        </w:trPr>
        <w:tc>
          <w:tcPr>
            <w:tcW w:w="1764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год</w:t>
            </w:r>
          </w:p>
        </w:tc>
        <w:tc>
          <w:tcPr>
            <w:tcW w:w="1308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юбилей</w:t>
            </w:r>
          </w:p>
        </w:tc>
        <w:tc>
          <w:tcPr>
            <w:tcW w:w="2926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ФИО</w:t>
            </w:r>
          </w:p>
        </w:tc>
        <w:tc>
          <w:tcPr>
            <w:tcW w:w="2126" w:type="dxa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дата</w:t>
            </w:r>
          </w:p>
        </w:tc>
      </w:tr>
      <w:tr w:rsidR="008E036F" w:rsidRPr="004854B5" w:rsidTr="008A2FAC">
        <w:trPr>
          <w:trHeight w:val="478"/>
        </w:trPr>
        <w:tc>
          <w:tcPr>
            <w:tcW w:w="1764" w:type="dxa"/>
            <w:vMerge w:val="restart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2015</w:t>
            </w:r>
          </w:p>
        </w:tc>
        <w:tc>
          <w:tcPr>
            <w:tcW w:w="1308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50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Шарафутдинова С.М. 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5 июля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65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Суханова Г.Г.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20 ноября</w:t>
            </w:r>
          </w:p>
        </w:tc>
      </w:tr>
      <w:tr w:rsidR="008E036F" w:rsidRPr="004854B5" w:rsidTr="008A2FAC">
        <w:trPr>
          <w:trHeight w:val="302"/>
        </w:trPr>
        <w:tc>
          <w:tcPr>
            <w:tcW w:w="1764" w:type="dxa"/>
            <w:vMerge w:val="restart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2016</w:t>
            </w:r>
          </w:p>
        </w:tc>
        <w:tc>
          <w:tcPr>
            <w:tcW w:w="1308" w:type="dxa"/>
            <w:vMerge w:val="restart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50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Качарина И.Р. 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30 июня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Вьюговская Л.И. 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 августа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 w:val="restart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55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Халявка Л.И. 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18 июня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Гибадуллина Э.Ш.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17 апреля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 w:val="restart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60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Айдашева М.Г.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24 июля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Семенова Т.В.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 ноября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 w:val="restart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65 лет</w:t>
            </w: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Антонова Е.Ф.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29 марта</w:t>
            </w:r>
          </w:p>
        </w:tc>
      </w:tr>
      <w:tr w:rsidR="008E036F" w:rsidRPr="004854B5" w:rsidTr="008A2FAC">
        <w:trPr>
          <w:trHeight w:val="145"/>
        </w:trPr>
        <w:tc>
          <w:tcPr>
            <w:tcW w:w="1764" w:type="dxa"/>
            <w:vMerge/>
          </w:tcPr>
          <w:p w:rsidR="008E036F" w:rsidRPr="004854B5" w:rsidRDefault="008E036F" w:rsidP="001A1FFE">
            <w:pPr>
              <w:rPr>
                <w:b/>
                <w:sz w:val="24"/>
                <w:szCs w:val="28"/>
              </w:rPr>
            </w:pPr>
          </w:p>
        </w:tc>
        <w:tc>
          <w:tcPr>
            <w:tcW w:w="1308" w:type="dxa"/>
            <w:vMerge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</w:p>
        </w:tc>
        <w:tc>
          <w:tcPr>
            <w:tcW w:w="29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Карпова Е.М</w:t>
            </w:r>
          </w:p>
        </w:tc>
        <w:tc>
          <w:tcPr>
            <w:tcW w:w="2126" w:type="dxa"/>
          </w:tcPr>
          <w:p w:rsidR="008E036F" w:rsidRPr="004854B5" w:rsidRDefault="008E036F" w:rsidP="001A1FFE">
            <w:pPr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24 июля</w:t>
            </w:r>
          </w:p>
        </w:tc>
      </w:tr>
    </w:tbl>
    <w:p w:rsidR="008E036F" w:rsidRPr="004854B5" w:rsidRDefault="008E036F" w:rsidP="00340681">
      <w:pPr>
        <w:ind w:left="720"/>
        <w:jc w:val="both"/>
        <w:rPr>
          <w:color w:val="FF0000"/>
          <w:sz w:val="24"/>
          <w:szCs w:val="24"/>
          <w:lang w:eastAsia="ru-RU"/>
        </w:rPr>
      </w:pPr>
    </w:p>
    <w:p w:rsidR="008E036F" w:rsidRPr="004854B5" w:rsidRDefault="008E036F" w:rsidP="004F7DFE">
      <w:pPr>
        <w:pStyle w:val="af2"/>
        <w:numPr>
          <w:ilvl w:val="0"/>
          <w:numId w:val="5"/>
        </w:numPr>
        <w:jc w:val="both"/>
        <w:rPr>
          <w:color w:val="000000"/>
          <w:sz w:val="24"/>
          <w:szCs w:val="24"/>
          <w:lang w:eastAsia="ru-RU"/>
        </w:rPr>
      </w:pPr>
      <w:r w:rsidRPr="004854B5">
        <w:rPr>
          <w:color w:val="000000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грантовой поддержки от различных фондов и Правительства Республики Татарстан.</w:t>
      </w:r>
    </w:p>
    <w:p w:rsidR="008E036F" w:rsidRPr="004854B5" w:rsidRDefault="008E036F" w:rsidP="004F7DFE">
      <w:pPr>
        <w:pStyle w:val="af2"/>
        <w:numPr>
          <w:ilvl w:val="0"/>
          <w:numId w:val="5"/>
        </w:numPr>
        <w:jc w:val="both"/>
        <w:rPr>
          <w:color w:val="000000"/>
          <w:sz w:val="24"/>
          <w:szCs w:val="24"/>
          <w:lang w:eastAsia="ru-RU"/>
        </w:rPr>
      </w:pPr>
      <w:r w:rsidRPr="004854B5">
        <w:rPr>
          <w:color w:val="000000"/>
          <w:sz w:val="24"/>
          <w:szCs w:val="24"/>
          <w:lang w:eastAsia="ru-RU"/>
        </w:rPr>
        <w:t xml:space="preserve">Вести работу с меценатами </w:t>
      </w:r>
    </w:p>
    <w:p w:rsidR="008E036F" w:rsidRPr="004854B5" w:rsidRDefault="008E036F" w:rsidP="004F7DFE">
      <w:pPr>
        <w:pStyle w:val="af2"/>
        <w:numPr>
          <w:ilvl w:val="0"/>
          <w:numId w:val="5"/>
        </w:numPr>
        <w:jc w:val="both"/>
        <w:rPr>
          <w:sz w:val="24"/>
          <w:szCs w:val="28"/>
        </w:rPr>
      </w:pPr>
      <w:r w:rsidRPr="004854B5">
        <w:rPr>
          <w:color w:val="000000"/>
          <w:sz w:val="24"/>
          <w:szCs w:val="24"/>
          <w:lang w:eastAsia="ru-RU"/>
        </w:rPr>
        <w:t xml:space="preserve">Провести работу по  организации </w:t>
      </w:r>
      <w:r w:rsidRPr="004854B5">
        <w:rPr>
          <w:color w:val="000000"/>
          <w:sz w:val="24"/>
          <w:szCs w:val="28"/>
        </w:rPr>
        <w:t>Эндаумента (англ. endowment). – Этот целевой фонд, предназначенный для использования</w:t>
      </w:r>
      <w:r w:rsidRPr="004854B5">
        <w:rPr>
          <w:sz w:val="24"/>
          <w:szCs w:val="28"/>
        </w:rPr>
        <w:t xml:space="preserve"> в некоммерческих целях, должен способствовать улучшению  финансирования ДМШ.</w:t>
      </w:r>
    </w:p>
    <w:p w:rsidR="008E036F" w:rsidRPr="004854B5" w:rsidRDefault="008E036F" w:rsidP="004F7DFE">
      <w:pPr>
        <w:ind w:firstLine="708"/>
        <w:jc w:val="both"/>
        <w:rPr>
          <w:sz w:val="24"/>
          <w:szCs w:val="28"/>
        </w:rPr>
      </w:pPr>
      <w:r w:rsidRPr="004854B5">
        <w:rPr>
          <w:sz w:val="24"/>
          <w:szCs w:val="28"/>
        </w:rPr>
        <w:t xml:space="preserve">В России такие фонды находятся на пути своего развития, а вступивший в силу ФЗ №275 от 30.12.2006 г. «О формировании и использовании целевого капитала НКО», открыл новые возможности для некоммерческих организаций и меценатов. </w:t>
      </w:r>
    </w:p>
    <w:p w:rsidR="008E036F" w:rsidRPr="004854B5" w:rsidRDefault="008E036F" w:rsidP="00340681">
      <w:pPr>
        <w:ind w:left="720"/>
        <w:jc w:val="both"/>
        <w:rPr>
          <w:sz w:val="24"/>
          <w:highlight w:val="lightGray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>Предложения.</w:t>
      </w:r>
    </w:p>
    <w:p w:rsidR="008E036F" w:rsidRPr="004854B5" w:rsidRDefault="008E036F" w:rsidP="00B96D77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 xml:space="preserve"> ОТЧЕТ</w:t>
      </w:r>
    </w:p>
    <w:p w:rsidR="008E036F" w:rsidRPr="004854B5" w:rsidRDefault="008E036F" w:rsidP="00B96D77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о ходе реализации Закона РТ «О языках народов Республики Татарстан»</w:t>
      </w:r>
    </w:p>
    <w:p w:rsidR="008E036F" w:rsidRPr="004854B5" w:rsidRDefault="008E036F" w:rsidP="00B96D77">
      <w:pPr>
        <w:jc w:val="center"/>
        <w:rPr>
          <w:b/>
          <w:sz w:val="24"/>
          <w:szCs w:val="28"/>
        </w:rPr>
      </w:pPr>
      <w:r w:rsidRPr="004854B5">
        <w:rPr>
          <w:b/>
          <w:sz w:val="24"/>
          <w:szCs w:val="28"/>
        </w:rPr>
        <w:t>за 2014/2015</w:t>
      </w:r>
    </w:p>
    <w:p w:rsidR="008E036F" w:rsidRPr="004854B5" w:rsidRDefault="00307828" w:rsidP="00307828">
      <w:pPr>
        <w:pStyle w:val="af3"/>
        <w:ind w:left="720"/>
        <w:rPr>
          <w:szCs w:val="28"/>
        </w:rPr>
      </w:pPr>
      <w:r>
        <w:rPr>
          <w:szCs w:val="28"/>
        </w:rPr>
        <w:t>1.</w:t>
      </w:r>
      <w:r w:rsidR="008E036F" w:rsidRPr="004854B5">
        <w:rPr>
          <w:szCs w:val="28"/>
        </w:rPr>
        <w:t>Национальный состав педагогических работников: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5"/>
        <w:gridCol w:w="2949"/>
        <w:gridCol w:w="1642"/>
        <w:gridCol w:w="1652"/>
        <w:gridCol w:w="2054"/>
      </w:tblGrid>
      <w:tr w:rsidR="008E036F" w:rsidRPr="004854B5" w:rsidTr="008A2FAC">
        <w:tc>
          <w:tcPr>
            <w:tcW w:w="208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208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Основные/Совместители</w:t>
            </w:r>
          </w:p>
        </w:tc>
        <w:tc>
          <w:tcPr>
            <w:tcW w:w="208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Татары</w:t>
            </w:r>
          </w:p>
        </w:tc>
        <w:tc>
          <w:tcPr>
            <w:tcW w:w="208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Русские</w:t>
            </w:r>
          </w:p>
        </w:tc>
        <w:tc>
          <w:tcPr>
            <w:tcW w:w="2085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Иные национальности</w:t>
            </w:r>
          </w:p>
        </w:tc>
      </w:tr>
      <w:tr w:rsidR="008E036F" w:rsidRPr="004854B5" w:rsidTr="008A2FAC">
        <w:tc>
          <w:tcPr>
            <w:tcW w:w="208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48</w:t>
            </w:r>
          </w:p>
        </w:tc>
        <w:tc>
          <w:tcPr>
            <w:tcW w:w="208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45/3</w:t>
            </w:r>
          </w:p>
        </w:tc>
        <w:tc>
          <w:tcPr>
            <w:tcW w:w="208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16</w:t>
            </w:r>
          </w:p>
        </w:tc>
        <w:tc>
          <w:tcPr>
            <w:tcW w:w="208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32</w:t>
            </w:r>
          </w:p>
        </w:tc>
        <w:tc>
          <w:tcPr>
            <w:tcW w:w="208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-</w:t>
            </w:r>
          </w:p>
        </w:tc>
      </w:tr>
    </w:tbl>
    <w:p w:rsidR="008E036F" w:rsidRPr="004854B5" w:rsidRDefault="00307828" w:rsidP="00307828">
      <w:pPr>
        <w:pStyle w:val="af3"/>
        <w:ind w:left="720"/>
        <w:jc w:val="both"/>
        <w:rPr>
          <w:szCs w:val="28"/>
        </w:rPr>
      </w:pPr>
      <w:r>
        <w:rPr>
          <w:szCs w:val="28"/>
        </w:rPr>
        <w:t>2.</w:t>
      </w:r>
      <w:r w:rsidR="008E036F" w:rsidRPr="004854B5">
        <w:rPr>
          <w:szCs w:val="28"/>
        </w:rPr>
        <w:t>Национальный состав обучающихся:</w:t>
      </w:r>
    </w:p>
    <w:tbl>
      <w:tblPr>
        <w:tblW w:w="1009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01"/>
        <w:gridCol w:w="1984"/>
        <w:gridCol w:w="1985"/>
        <w:gridCol w:w="2126"/>
      </w:tblGrid>
      <w:tr w:rsidR="008E036F" w:rsidRPr="004854B5" w:rsidTr="008A2FAC">
        <w:tc>
          <w:tcPr>
            <w:tcW w:w="4001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Татары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Русские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Иные национальности</w:t>
            </w:r>
          </w:p>
        </w:tc>
      </w:tr>
      <w:tr w:rsidR="008E036F" w:rsidRPr="004854B5" w:rsidTr="008A2FAC">
        <w:tc>
          <w:tcPr>
            <w:tcW w:w="40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575</w:t>
            </w:r>
          </w:p>
        </w:tc>
        <w:tc>
          <w:tcPr>
            <w:tcW w:w="198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276</w:t>
            </w:r>
          </w:p>
        </w:tc>
        <w:tc>
          <w:tcPr>
            <w:tcW w:w="212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</w:t>
            </w:r>
          </w:p>
        </w:tc>
      </w:tr>
    </w:tbl>
    <w:p w:rsidR="008E036F" w:rsidRPr="004854B5" w:rsidRDefault="00307828" w:rsidP="00307828">
      <w:pPr>
        <w:pStyle w:val="af3"/>
        <w:ind w:left="720"/>
        <w:jc w:val="both"/>
        <w:rPr>
          <w:szCs w:val="28"/>
        </w:rPr>
      </w:pPr>
      <w:r>
        <w:rPr>
          <w:szCs w:val="28"/>
        </w:rPr>
        <w:t>3.</w:t>
      </w:r>
      <w:r w:rsidR="008E036F" w:rsidRPr="004854B5">
        <w:rPr>
          <w:szCs w:val="28"/>
        </w:rPr>
        <w:t xml:space="preserve">Наличие татарского отделения в школе: </w:t>
      </w:r>
      <w:r w:rsidR="008E036F" w:rsidRPr="004854B5">
        <w:rPr>
          <w:b/>
          <w:szCs w:val="28"/>
        </w:rPr>
        <w:t>да/</w:t>
      </w:r>
      <w:r w:rsidR="008E036F" w:rsidRPr="004854B5">
        <w:rPr>
          <w:b/>
          <w:szCs w:val="28"/>
          <w:u w:val="single"/>
        </w:rPr>
        <w:t>нет</w:t>
      </w:r>
      <w:r w:rsidR="008E036F" w:rsidRPr="004854B5">
        <w:rPr>
          <w:szCs w:val="28"/>
          <w:u w:val="single"/>
        </w:rPr>
        <w:t>.</w:t>
      </w:r>
    </w:p>
    <w:p w:rsidR="008E036F" w:rsidRPr="004854B5" w:rsidRDefault="00307828" w:rsidP="00307828">
      <w:pPr>
        <w:pStyle w:val="af3"/>
        <w:ind w:left="720"/>
        <w:jc w:val="both"/>
        <w:rPr>
          <w:szCs w:val="28"/>
        </w:rPr>
      </w:pPr>
      <w:r>
        <w:rPr>
          <w:szCs w:val="28"/>
        </w:rPr>
        <w:t>4.</w:t>
      </w:r>
      <w:r w:rsidR="008E036F" w:rsidRPr="004854B5">
        <w:rPr>
          <w:szCs w:val="28"/>
        </w:rPr>
        <w:t xml:space="preserve">Ведение индивидуальных уроков на татарском языке: </w:t>
      </w:r>
      <w:r w:rsidR="008E036F" w:rsidRPr="004854B5">
        <w:rPr>
          <w:b/>
          <w:szCs w:val="28"/>
          <w:u w:val="single"/>
        </w:rPr>
        <w:t>да/</w:t>
      </w:r>
      <w:r w:rsidR="008E036F" w:rsidRPr="004854B5">
        <w:rPr>
          <w:b/>
          <w:szCs w:val="28"/>
        </w:rPr>
        <w:t>нет</w:t>
      </w:r>
      <w:r w:rsidR="008E036F" w:rsidRPr="004854B5">
        <w:rPr>
          <w:szCs w:val="28"/>
        </w:rPr>
        <w:t xml:space="preserve"> (если да, то прописать подробно согласно прилагаемой таблице):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2"/>
        <w:gridCol w:w="4653"/>
        <w:gridCol w:w="4336"/>
      </w:tblGrid>
      <w:tr w:rsidR="008E036F" w:rsidRPr="004854B5" w:rsidTr="008A2FAC">
        <w:tc>
          <w:tcPr>
            <w:tcW w:w="1072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653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Ф.И.О. педагога, осуществляющего ведение индивидуальных занятий на татарском языке</w:t>
            </w:r>
          </w:p>
        </w:tc>
        <w:tc>
          <w:tcPr>
            <w:tcW w:w="4336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Ф.И. ученика, обучающегося на татарском языке</w:t>
            </w:r>
          </w:p>
        </w:tc>
      </w:tr>
      <w:tr w:rsidR="008E036F" w:rsidRPr="004854B5" w:rsidTr="008A2FAC">
        <w:tc>
          <w:tcPr>
            <w:tcW w:w="1072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1</w:t>
            </w:r>
          </w:p>
        </w:tc>
        <w:tc>
          <w:tcPr>
            <w:tcW w:w="465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Хасанова Гузел Мунировна</w:t>
            </w: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Зарифуллина Аделя</w:t>
            </w:r>
          </w:p>
        </w:tc>
      </w:tr>
      <w:tr w:rsidR="008E036F" w:rsidRPr="004854B5" w:rsidTr="008A2FAC">
        <w:tc>
          <w:tcPr>
            <w:tcW w:w="1072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2</w:t>
            </w:r>
          </w:p>
        </w:tc>
        <w:tc>
          <w:tcPr>
            <w:tcW w:w="4653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Ахметярова Гульназ Равилевна </w:t>
            </w: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Гильмуллина Аделя </w:t>
            </w:r>
          </w:p>
        </w:tc>
      </w:tr>
      <w:tr w:rsidR="008E036F" w:rsidRPr="004854B5" w:rsidTr="008A2FAC">
        <w:tc>
          <w:tcPr>
            <w:tcW w:w="1072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653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Миннибаева Алина </w:t>
            </w:r>
          </w:p>
        </w:tc>
      </w:tr>
      <w:tr w:rsidR="008E036F" w:rsidRPr="004854B5" w:rsidTr="008A2FAC">
        <w:tc>
          <w:tcPr>
            <w:tcW w:w="1072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3</w:t>
            </w:r>
          </w:p>
        </w:tc>
        <w:tc>
          <w:tcPr>
            <w:tcW w:w="4653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>Яхина Альбина Ахатовна</w:t>
            </w: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  <w:r w:rsidRPr="004854B5">
              <w:rPr>
                <w:sz w:val="24"/>
                <w:szCs w:val="28"/>
              </w:rPr>
              <w:t xml:space="preserve">Гильметдинова Айслу </w:t>
            </w:r>
          </w:p>
        </w:tc>
      </w:tr>
      <w:tr w:rsidR="008E036F" w:rsidRPr="004854B5" w:rsidTr="008A2FAC">
        <w:tc>
          <w:tcPr>
            <w:tcW w:w="1072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653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8"/>
              </w:rPr>
            </w:pPr>
          </w:p>
        </w:tc>
      </w:tr>
      <w:tr w:rsidR="008E036F" w:rsidRPr="004854B5" w:rsidTr="008A2FAC">
        <w:tc>
          <w:tcPr>
            <w:tcW w:w="1072" w:type="dxa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Итого:</w:t>
            </w:r>
          </w:p>
        </w:tc>
        <w:tc>
          <w:tcPr>
            <w:tcW w:w="4653" w:type="dxa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4336" w:type="dxa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8"/>
              </w:rPr>
            </w:pPr>
            <w:r w:rsidRPr="004854B5">
              <w:rPr>
                <w:b/>
                <w:sz w:val="24"/>
                <w:szCs w:val="28"/>
              </w:rPr>
              <w:t>5</w:t>
            </w:r>
          </w:p>
        </w:tc>
      </w:tr>
    </w:tbl>
    <w:p w:rsidR="008E036F" w:rsidRPr="004854B5" w:rsidRDefault="00307828" w:rsidP="005460C1">
      <w:pPr>
        <w:pStyle w:val="af3"/>
        <w:ind w:left="720"/>
        <w:jc w:val="both"/>
        <w:rPr>
          <w:szCs w:val="28"/>
        </w:rPr>
      </w:pPr>
      <w:r>
        <w:rPr>
          <w:szCs w:val="28"/>
        </w:rPr>
        <w:t>5.</w:t>
      </w:r>
      <w:r w:rsidR="008E036F" w:rsidRPr="004854B5">
        <w:rPr>
          <w:szCs w:val="28"/>
        </w:rPr>
        <w:t xml:space="preserve">Наличие курса «татарская музыкальная литература»: </w:t>
      </w:r>
      <w:r w:rsidR="008E036F" w:rsidRPr="004854B5">
        <w:rPr>
          <w:b/>
          <w:szCs w:val="28"/>
          <w:u w:val="single"/>
        </w:rPr>
        <w:t>да</w:t>
      </w:r>
      <w:r w:rsidR="008E036F" w:rsidRPr="004854B5">
        <w:rPr>
          <w:b/>
          <w:szCs w:val="28"/>
        </w:rPr>
        <w:t>/нет</w:t>
      </w:r>
      <w:r w:rsidR="008E036F" w:rsidRPr="004854B5">
        <w:rPr>
          <w:szCs w:val="28"/>
        </w:rPr>
        <w:t xml:space="preserve"> (если да, то с какого класса вводится курс татарской музыки).</w:t>
      </w:r>
    </w:p>
    <w:p w:rsidR="008E036F" w:rsidRPr="004854B5" w:rsidRDefault="008E036F" w:rsidP="00B96D77">
      <w:pPr>
        <w:pStyle w:val="af3"/>
        <w:jc w:val="both"/>
        <w:rPr>
          <w:b/>
          <w:szCs w:val="28"/>
        </w:rPr>
      </w:pPr>
      <w:r w:rsidRPr="004854B5">
        <w:rPr>
          <w:b/>
          <w:szCs w:val="28"/>
        </w:rPr>
        <w:t>В каждом классе присутствует татарский компонент, (а более подробно в 4 и 7 классе)</w:t>
      </w:r>
    </w:p>
    <w:p w:rsidR="008E036F" w:rsidRPr="004854B5" w:rsidRDefault="00307828" w:rsidP="00307828">
      <w:pPr>
        <w:pStyle w:val="af3"/>
        <w:ind w:left="720"/>
        <w:jc w:val="both"/>
        <w:rPr>
          <w:szCs w:val="28"/>
        </w:rPr>
      </w:pPr>
      <w:r>
        <w:rPr>
          <w:szCs w:val="28"/>
        </w:rPr>
        <w:t>7.</w:t>
      </w:r>
      <w:r w:rsidR="008E036F" w:rsidRPr="004854B5">
        <w:rPr>
          <w:szCs w:val="28"/>
        </w:rPr>
        <w:t>Наличие переложений, аранжировок, авторских разработок, сборников и методических материалов национальной тематики: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1"/>
        <w:gridCol w:w="4289"/>
        <w:gridCol w:w="2515"/>
        <w:gridCol w:w="2516"/>
      </w:tblGrid>
      <w:tr w:rsidR="008E036F" w:rsidRPr="004854B5" w:rsidTr="008A2FAC">
        <w:tc>
          <w:tcPr>
            <w:tcW w:w="741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289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Наименование, год создания</w:t>
            </w:r>
          </w:p>
        </w:tc>
        <w:tc>
          <w:tcPr>
            <w:tcW w:w="2516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8E036F" w:rsidRPr="004854B5" w:rsidTr="008A2FAC">
        <w:tc>
          <w:tcPr>
            <w:tcW w:w="74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</w:t>
            </w:r>
          </w:p>
        </w:tc>
        <w:tc>
          <w:tcPr>
            <w:tcW w:w="4289" w:type="dxa"/>
            <w:vAlign w:val="center"/>
          </w:tcPr>
          <w:p w:rsidR="008E036F" w:rsidRPr="004854B5" w:rsidRDefault="008E036F" w:rsidP="00B96D77">
            <w:pPr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Музыка Ахметярова Г.Р.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 для хора Семенова С.М.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ст. М. Джалиля «Сон ребенка», «Рыжий со звездочкой»-2014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Музыка и переложение для младшего хора </w:t>
            </w:r>
          </w:p>
        </w:tc>
      </w:tr>
      <w:tr w:rsidR="008E036F" w:rsidRPr="004854B5" w:rsidTr="008A2FAC">
        <w:tc>
          <w:tcPr>
            <w:tcW w:w="74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</w:t>
            </w:r>
          </w:p>
        </w:tc>
        <w:tc>
          <w:tcPr>
            <w:tcW w:w="428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Ахметярова,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Вьюговская, Ерофеева, Исаева, Сафиуллина, Шарафутдинова, Эйдельман, Яхина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«Шурале» -2014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Музыкально-литературная композиция по балету Ф.Яруллина «Шурале»</w:t>
            </w:r>
          </w:p>
        </w:tc>
      </w:tr>
      <w:tr w:rsidR="008E036F" w:rsidRPr="004854B5" w:rsidTr="008A2FAC">
        <w:tc>
          <w:tcPr>
            <w:tcW w:w="74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3</w:t>
            </w:r>
          </w:p>
        </w:tc>
        <w:tc>
          <w:tcPr>
            <w:tcW w:w="428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Ахметярова,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Вьюговская, Ерофеева, Исаева, Сафиуллина, Шарафутдинова, Эйдельман, Яхина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 «Мелодии родного края»-2013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Хрестоматия тат. музыки для синтезатора</w:t>
            </w:r>
          </w:p>
        </w:tc>
      </w:tr>
      <w:tr w:rsidR="008E036F" w:rsidRPr="004854B5" w:rsidTr="008A2FAC">
        <w:tc>
          <w:tcPr>
            <w:tcW w:w="74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</w:t>
            </w:r>
          </w:p>
        </w:tc>
        <w:tc>
          <w:tcPr>
            <w:tcW w:w="428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Ахметярова,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Вьюговская, Ерофеева, Исаева, Марданова, Сафиуллина, Шарафутдинова, Эйдельман, Яхина 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«Сандугач»-2013 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Аранжировки и обработки тат.нар песен тат композиторов для синтезатора</w:t>
            </w:r>
          </w:p>
        </w:tc>
      </w:tr>
      <w:tr w:rsidR="008E036F" w:rsidRPr="004854B5" w:rsidTr="008A2FAC">
        <w:tc>
          <w:tcPr>
            <w:tcW w:w="741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5</w:t>
            </w:r>
          </w:p>
        </w:tc>
        <w:tc>
          <w:tcPr>
            <w:tcW w:w="4289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Белобородова Е.В.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Бакиров «Фантазия на 2 нар.темы» -2014 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 для дуэта домр и оркестра</w:t>
            </w:r>
          </w:p>
        </w:tc>
      </w:tr>
      <w:tr w:rsidR="008E036F" w:rsidRPr="004854B5" w:rsidTr="008A2FAC">
        <w:tc>
          <w:tcPr>
            <w:tcW w:w="741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Жиганов «Танец шута из оперы «Алтынчеч»-2013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</w:t>
            </w:r>
          </w:p>
        </w:tc>
      </w:tr>
      <w:tr w:rsidR="008E036F" w:rsidRPr="004854B5" w:rsidTr="008A2FAC">
        <w:tc>
          <w:tcPr>
            <w:tcW w:w="741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Ключарев «Танец из балета «Горная Быль»-2013 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</w:t>
            </w:r>
          </w:p>
        </w:tc>
      </w:tr>
      <w:tr w:rsidR="008E036F" w:rsidRPr="004854B5" w:rsidTr="008A2FAC">
        <w:tc>
          <w:tcPr>
            <w:tcW w:w="741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6</w:t>
            </w:r>
          </w:p>
        </w:tc>
        <w:tc>
          <w:tcPr>
            <w:tcW w:w="4289" w:type="dxa"/>
            <w:vMerge w:val="restart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Новиков Ю.Г.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«Ритмы Универсиады» -2013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Аранжировка для ансамбля </w:t>
            </w:r>
          </w:p>
        </w:tc>
      </w:tr>
      <w:tr w:rsidR="008E036F" w:rsidRPr="004854B5" w:rsidTr="008A2FAC">
        <w:tc>
          <w:tcPr>
            <w:tcW w:w="741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Тат.нар.песня «Золото, серебро» -2013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B96D77">
            <w:pPr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 для баяна</w:t>
            </w:r>
          </w:p>
        </w:tc>
      </w:tr>
      <w:tr w:rsidR="008E036F" w:rsidRPr="004854B5" w:rsidTr="008A2FAC">
        <w:tc>
          <w:tcPr>
            <w:tcW w:w="74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7</w:t>
            </w:r>
          </w:p>
        </w:tc>
        <w:tc>
          <w:tcPr>
            <w:tcW w:w="428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Галявеева Л.Н.</w:t>
            </w:r>
          </w:p>
        </w:tc>
        <w:tc>
          <w:tcPr>
            <w:tcW w:w="251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Шарифуллин «Баиты и мунаджаты» -2013</w:t>
            </w:r>
          </w:p>
        </w:tc>
        <w:tc>
          <w:tcPr>
            <w:tcW w:w="2516" w:type="dxa"/>
            <w:vAlign w:val="center"/>
          </w:tcPr>
          <w:p w:rsidR="008E036F" w:rsidRPr="004854B5" w:rsidRDefault="008E036F" w:rsidP="00B96D77">
            <w:pPr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Переложение для домры -альт</w:t>
            </w:r>
          </w:p>
        </w:tc>
      </w:tr>
    </w:tbl>
    <w:p w:rsidR="008E036F" w:rsidRPr="004854B5" w:rsidRDefault="008E036F" w:rsidP="00B96D77">
      <w:pPr>
        <w:pStyle w:val="af3"/>
        <w:numPr>
          <w:ilvl w:val="0"/>
          <w:numId w:val="6"/>
        </w:numPr>
        <w:jc w:val="both"/>
        <w:rPr>
          <w:szCs w:val="28"/>
        </w:rPr>
      </w:pPr>
      <w:r w:rsidRPr="004854B5">
        <w:rPr>
          <w:szCs w:val="28"/>
        </w:rPr>
        <w:t>Наличие национальных коллективов в школе: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5"/>
        <w:gridCol w:w="1313"/>
        <w:gridCol w:w="1843"/>
        <w:gridCol w:w="1843"/>
        <w:gridCol w:w="4217"/>
      </w:tblGrid>
      <w:tr w:rsidR="008E036F" w:rsidRPr="004854B5" w:rsidTr="008A2FAC">
        <w:tc>
          <w:tcPr>
            <w:tcW w:w="845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1313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Руководитель коллектива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Количество участников коллектива (без руководителя)</w:t>
            </w:r>
          </w:p>
        </w:tc>
        <w:tc>
          <w:tcPr>
            <w:tcW w:w="4217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Краткая характеристика коллектива (год создания, состав – вокальный, инструментальный, заслуги, выступления, репертуар)</w:t>
            </w:r>
          </w:p>
        </w:tc>
      </w:tr>
      <w:tr w:rsidR="008E036F" w:rsidRPr="004854B5" w:rsidTr="008A2FAC">
        <w:tc>
          <w:tcPr>
            <w:tcW w:w="84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«Шатлык»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Ахметярова Г.Р.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 Яхина А.А.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</w:t>
            </w:r>
          </w:p>
        </w:tc>
        <w:tc>
          <w:tcPr>
            <w:tcW w:w="4217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Мартынова Елизавета и Кузин Даниил СИНТЕЗАТОРЫ ( 2013-14уч.год )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Сц. Блтыра и Сююмбике» из балета «Шурале»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  <w:lang w:val="en-US"/>
              </w:rPr>
              <w:t>V</w:t>
            </w:r>
            <w:r w:rsidRPr="004854B5">
              <w:rPr>
                <w:sz w:val="24"/>
                <w:szCs w:val="24"/>
              </w:rPr>
              <w:t>Международный конкурс «Музыка и электроника» г. Москва,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Конкурс «Юный клавишник» Сов.рай-н Лауреат 3 степени </w:t>
            </w:r>
          </w:p>
        </w:tc>
      </w:tr>
      <w:tr w:rsidR="008E036F" w:rsidRPr="004854B5" w:rsidTr="008A2FAC">
        <w:tc>
          <w:tcPr>
            <w:tcW w:w="84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1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«Яшлек»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Новиков Ю.Г.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10</w:t>
            </w:r>
          </w:p>
        </w:tc>
        <w:tc>
          <w:tcPr>
            <w:tcW w:w="4217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Романов М., Чибирев Л., Марков Д. , Железнов Е., Салахов С., Быстраков А., Захаров А., Салихов А., Газизуллин Р., Маков Д.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БАЯНЫ, АККОРДЕОНЫ,КУРАИ, ТАЛЬЯНКИ  (2013-14 уч.год)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С.Садыкова «Песня матери»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Тат.нар.танец «Бию» обр. Макарова 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«Родные напевы» обр. Имаева,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«Ритмы Универсиады» обр. Валеева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Выступали: Универсиада, Сабантуй, запись программы «Играй гармонь»</w:t>
            </w:r>
          </w:p>
        </w:tc>
      </w:tr>
      <w:tr w:rsidR="008E036F" w:rsidRPr="004854B5" w:rsidTr="008A2FAC">
        <w:tc>
          <w:tcPr>
            <w:tcW w:w="84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«Дуслар»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Новиков Ю.Г.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</w:t>
            </w:r>
          </w:p>
        </w:tc>
        <w:tc>
          <w:tcPr>
            <w:tcW w:w="4217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Салихов Ш. и Романов М. –ансамбль гармонистов </w:t>
            </w: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 xml:space="preserve">«Родные напевы» обр. Имаева. </w:t>
            </w:r>
          </w:p>
        </w:tc>
      </w:tr>
    </w:tbl>
    <w:p w:rsidR="008E036F" w:rsidRPr="004854B5" w:rsidRDefault="008E036F" w:rsidP="00B96D77">
      <w:pPr>
        <w:ind w:left="360"/>
        <w:jc w:val="both"/>
        <w:rPr>
          <w:color w:val="00B0F0"/>
          <w:sz w:val="24"/>
          <w:szCs w:val="28"/>
        </w:rPr>
      </w:pPr>
    </w:p>
    <w:p w:rsidR="008E036F" w:rsidRPr="004854B5" w:rsidRDefault="008E036F" w:rsidP="00A10A6C">
      <w:pPr>
        <w:pStyle w:val="af3"/>
        <w:ind w:left="360"/>
        <w:rPr>
          <w:b/>
          <w:szCs w:val="28"/>
        </w:rPr>
      </w:pPr>
      <w:r>
        <w:rPr>
          <w:b/>
          <w:szCs w:val="28"/>
        </w:rPr>
        <w:t xml:space="preserve">8. </w:t>
      </w:r>
      <w:r w:rsidRPr="004854B5">
        <w:rPr>
          <w:b/>
          <w:szCs w:val="28"/>
        </w:rPr>
        <w:t>Работа по пополнению фонда школьной библиотеки нотными изданиями татарских композиторов, сборниками и другой литературой по татарской музыке.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«Татарский энциклопедический словарь» ред. М.Х.Хасанов 1999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Казанская гос. Консерватория им. Жиганова 1945-2010год Краткий биографический справочник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 xml:space="preserve">Хоровая музыка композиторов Татарстана на стихи М. Джалиля «Без жирлыйбыз» 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 xml:space="preserve">Энвэр Шэрэфиев «Каен жиле» Жыплар </w:t>
      </w:r>
      <w:r w:rsidRPr="004854B5">
        <w:rPr>
          <w:szCs w:val="28"/>
          <w:lang w:val="en-US"/>
        </w:rPr>
        <w:t>h</w:t>
      </w:r>
      <w:r w:rsidRPr="004854B5">
        <w:rPr>
          <w:szCs w:val="28"/>
        </w:rPr>
        <w:t>эм романслар 2004г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Мирсаид Яруллин «Тан кызы» 2006г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Масгут Латыпов « хор очен сайланма эсерлэр» 2003г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Масгут Латыпов « Вокальная музыка» 2008г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Ренат Еникеев « Татар халык жырлары» 2005г</w:t>
      </w:r>
    </w:p>
    <w:p w:rsidR="008E036F" w:rsidRPr="004854B5" w:rsidRDefault="008E036F" w:rsidP="00A10A6C">
      <w:pPr>
        <w:pStyle w:val="af3"/>
        <w:numPr>
          <w:ilvl w:val="0"/>
          <w:numId w:val="17"/>
        </w:numPr>
        <w:jc w:val="both"/>
        <w:rPr>
          <w:szCs w:val="28"/>
        </w:rPr>
      </w:pPr>
      <w:r w:rsidRPr="004854B5">
        <w:rPr>
          <w:szCs w:val="28"/>
        </w:rPr>
        <w:t>Сэйдэ Вэледи «Казаным –шигори азаным» 2004г</w:t>
      </w:r>
    </w:p>
    <w:p w:rsidR="008E036F" w:rsidRDefault="008E036F" w:rsidP="000846CE">
      <w:pPr>
        <w:pStyle w:val="af3"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8E036F" w:rsidRPr="004854B5" w:rsidRDefault="008E036F" w:rsidP="000846CE">
      <w:pPr>
        <w:pStyle w:val="af3"/>
        <w:jc w:val="both"/>
        <w:rPr>
          <w:b/>
          <w:szCs w:val="28"/>
        </w:rPr>
      </w:pPr>
      <w:r>
        <w:rPr>
          <w:b/>
          <w:szCs w:val="28"/>
        </w:rPr>
        <w:t xml:space="preserve">9. </w:t>
      </w:r>
      <w:r w:rsidRPr="004854B5">
        <w:rPr>
          <w:b/>
          <w:szCs w:val="28"/>
        </w:rPr>
        <w:t>Концертная, выставочная, фестивально-конкурсная деятельность школы, творческие встречи и т.п:</w:t>
      </w:r>
    </w:p>
    <w:tbl>
      <w:tblPr>
        <w:tblW w:w="1038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133"/>
        <w:gridCol w:w="1836"/>
        <w:gridCol w:w="1571"/>
        <w:gridCol w:w="1698"/>
        <w:gridCol w:w="2684"/>
      </w:tblGrid>
      <w:tr w:rsidR="008E036F" w:rsidRPr="004854B5" w:rsidTr="008A2FAC">
        <w:tc>
          <w:tcPr>
            <w:tcW w:w="458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694" w:type="dxa"/>
            <w:shd w:val="clear" w:color="auto" w:fill="F2F2F2"/>
            <w:vAlign w:val="center"/>
          </w:tcPr>
          <w:p w:rsidR="008E036F" w:rsidRPr="004854B5" w:rsidRDefault="008E036F" w:rsidP="008A2FAC">
            <w:pPr>
              <w:jc w:val="center"/>
              <w:rPr>
                <w:b/>
                <w:sz w:val="24"/>
                <w:szCs w:val="24"/>
              </w:rPr>
            </w:pPr>
            <w:r w:rsidRPr="004854B5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0846CE" w:rsidRDefault="008E036F" w:rsidP="008A2FAC">
            <w:pPr>
              <w:jc w:val="center"/>
              <w:rPr>
                <w:sz w:val="24"/>
                <w:szCs w:val="24"/>
              </w:rPr>
            </w:pPr>
            <w:r w:rsidRPr="000846CE"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 «Шурале» Концертная фантазия по балету Ф.Яруллина   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27.10.2014 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47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Представление сборника «Шурале» переложения для синтезатора.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Дети играли музыку Ф.Яруллина из балета «Шурале»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Выставка рисунков по мотивам сказки «Шурале»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Май 2015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ДМШ №4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14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Дети 3 класса художественного отделения 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«Дети на Земле Древних Булгар» </w:t>
            </w:r>
          </w:p>
          <w:p w:rsidR="008E036F" w:rsidRPr="004854B5" w:rsidRDefault="008E036F" w:rsidP="00B96D77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2015май 22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Г. Булгары 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Выступление на </w:t>
            </w:r>
            <w:r w:rsidRPr="004854B5">
              <w:rPr>
                <w:sz w:val="24"/>
                <w:lang w:val="en-US"/>
              </w:rPr>
              <w:t>XI</w:t>
            </w:r>
            <w:r w:rsidRPr="004854B5">
              <w:rPr>
                <w:sz w:val="24"/>
              </w:rPr>
              <w:t xml:space="preserve"> Марафоне 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Ансамбль виолончелистов и трио 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</w:p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B96D7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Посещение и выступление учеников в музее им. Жиганова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Май 2014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Казань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Ученики Газизуллиной Л.К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Шарафутдиновой С.М., Вьюговской Л.В., Эйдельман М.В..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Участие в конкурсе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им. Жиганова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2014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Казань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Булатова Яна 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B96D77">
            <w:pPr>
              <w:rPr>
                <w:sz w:val="24"/>
              </w:rPr>
            </w:pPr>
            <w:r w:rsidRPr="004854B5">
              <w:rPr>
                <w:sz w:val="24"/>
              </w:rPr>
              <w:t>Участие в конкурсе</w:t>
            </w:r>
          </w:p>
          <w:p w:rsidR="008E036F" w:rsidRPr="004854B5" w:rsidRDefault="008E036F" w:rsidP="00B96D77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им. Музафарова 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21.11.2013</w:t>
            </w:r>
          </w:p>
        </w:tc>
        <w:tc>
          <w:tcPr>
            <w:tcW w:w="1559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Казань 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Пономарева Виктория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Шарафутдинова ,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Гумерова Айсылу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Газизуллина Л.К.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Маркина Дарина 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Шарафутдинова С.М.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Казарин Николай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преп. Карпова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конц Седмицкая О.Л.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Абульханова Азалия </w:t>
            </w:r>
          </w:p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>Евгеньев Григорий</w:t>
            </w:r>
          </w:p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Мингазова Амира  </w:t>
            </w:r>
          </w:p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>Преп. Галявеева Л.Н.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Конц. Качарина И.Р.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7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B96D77">
            <w:pPr>
              <w:rPr>
                <w:sz w:val="24"/>
              </w:rPr>
            </w:pPr>
            <w:r w:rsidRPr="004854B5">
              <w:rPr>
                <w:sz w:val="24"/>
              </w:rPr>
              <w:t>1 Республиканский фестиваль им. Э.Бакирова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2015 февраль</w:t>
            </w:r>
          </w:p>
        </w:tc>
        <w:tc>
          <w:tcPr>
            <w:tcW w:w="1559" w:type="dxa"/>
          </w:tcPr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Казань 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Никитин Вячеслав ,Казарин Николай ,Миндубаев А.</w:t>
            </w:r>
          </w:p>
          <w:p w:rsidR="008E036F" w:rsidRPr="004854B5" w:rsidRDefault="008E036F" w:rsidP="00451E93">
            <w:pPr>
              <w:rPr>
                <w:sz w:val="24"/>
              </w:rPr>
            </w:pP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Карпова Е.М. конц. Седмицкая О.Л.,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Ковшиковой В. 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Преп. Газизуллина Л.К.</w:t>
            </w:r>
          </w:p>
          <w:p w:rsidR="008E036F" w:rsidRPr="004854B5" w:rsidRDefault="008E036F" w:rsidP="008A2FAC">
            <w:pPr>
              <w:jc w:val="center"/>
              <w:rPr>
                <w:sz w:val="24"/>
              </w:rPr>
            </w:pP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  <w:vAlign w:val="center"/>
          </w:tcPr>
          <w:p w:rsidR="008E036F" w:rsidRPr="004854B5" w:rsidRDefault="008E036F" w:rsidP="00B96D77">
            <w:pPr>
              <w:rPr>
                <w:sz w:val="24"/>
              </w:rPr>
            </w:pPr>
            <w:r w:rsidRPr="004854B5">
              <w:rPr>
                <w:sz w:val="24"/>
              </w:rPr>
              <w:t>2 Республиканский конкурс –фестиваль тат.музыки им. Р.Яхина «Күңелдә яз»</w:t>
            </w:r>
          </w:p>
        </w:tc>
        <w:tc>
          <w:tcPr>
            <w:tcW w:w="1843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 xml:space="preserve">2015 март </w:t>
            </w:r>
          </w:p>
        </w:tc>
        <w:tc>
          <w:tcPr>
            <w:tcW w:w="1559" w:type="dxa"/>
          </w:tcPr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</w:p>
          <w:p w:rsidR="008E036F" w:rsidRPr="004854B5" w:rsidRDefault="008E036F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Казань </w:t>
            </w:r>
          </w:p>
        </w:tc>
        <w:tc>
          <w:tcPr>
            <w:tcW w:w="1701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Миндубаев Альберт 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Никитин Вячеслав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Казарин Коля 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Преп. Карпова Е.М. конц. Седмицкая О.Л</w:t>
            </w:r>
          </w:p>
          <w:p w:rsidR="008E036F" w:rsidRPr="004854B5" w:rsidRDefault="008E036F" w:rsidP="00451E93">
            <w:pPr>
              <w:rPr>
                <w:sz w:val="24"/>
              </w:rPr>
            </w:pP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Евгеньев Гриша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Абульханова Азалия </w:t>
            </w:r>
          </w:p>
          <w:p w:rsidR="008E036F" w:rsidRPr="004854B5" w:rsidRDefault="008E036F" w:rsidP="00451E93">
            <w:pPr>
              <w:rPr>
                <w:sz w:val="24"/>
              </w:rPr>
            </w:pPr>
            <w:r w:rsidRPr="004854B5">
              <w:rPr>
                <w:sz w:val="24"/>
              </w:rPr>
              <w:t>Мингазова Амира преп. Галявеева Л.Н.  конц. Качарина И.Р.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2Республиканский фестиваль-конкурс ансамблей «Народные узоры» </w:t>
            </w:r>
          </w:p>
        </w:tc>
        <w:tc>
          <w:tcPr>
            <w:tcW w:w="18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2015 апрель </w:t>
            </w:r>
          </w:p>
        </w:tc>
        <w:tc>
          <w:tcPr>
            <w:tcW w:w="155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Казань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30</w:t>
            </w:r>
          </w:p>
        </w:tc>
        <w:tc>
          <w:tcPr>
            <w:tcW w:w="269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Оркестр нар.инструментов рук. Белобородова Е.В.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F31B16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Ансамбль нар.инструмент</w:t>
            </w:r>
          </w:p>
          <w:p w:rsidR="008E036F" w:rsidRPr="004854B5" w:rsidRDefault="008E036F" w:rsidP="00F31B16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Конц. Качарина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XIII</w:t>
            </w:r>
            <w:r w:rsidRPr="004854B5">
              <w:rPr>
                <w:sz w:val="24"/>
              </w:rPr>
              <w:t xml:space="preserve"> Фестиваль татарской хоровой музыки </w:t>
            </w:r>
          </w:p>
        </w:tc>
        <w:tc>
          <w:tcPr>
            <w:tcW w:w="184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2015 март </w:t>
            </w:r>
          </w:p>
        </w:tc>
        <w:tc>
          <w:tcPr>
            <w:tcW w:w="155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Казань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</w:t>
            </w:r>
          </w:p>
        </w:tc>
        <w:tc>
          <w:tcPr>
            <w:tcW w:w="2694" w:type="dxa"/>
          </w:tcPr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>Детский 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 xml:space="preserve">» рук. Семенова С.М. </w:t>
            </w:r>
          </w:p>
          <w:p w:rsidR="008E036F" w:rsidRPr="004854B5" w:rsidRDefault="008E036F" w:rsidP="00F31B16">
            <w:pPr>
              <w:rPr>
                <w:sz w:val="24"/>
              </w:rPr>
            </w:pPr>
            <w:r w:rsidRPr="004854B5">
              <w:rPr>
                <w:sz w:val="24"/>
              </w:rPr>
              <w:t>Конц. Изотова Л.В.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t>11</w:t>
            </w:r>
          </w:p>
        </w:tc>
        <w:tc>
          <w:tcPr>
            <w:tcW w:w="21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Концерт «Артисты из завтра» Р.Абязова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«</w:t>
            </w:r>
            <w:r w:rsidRPr="004854B5">
              <w:rPr>
                <w:sz w:val="24"/>
                <w:lang w:val="en-US"/>
              </w:rPr>
              <w:t>L</w:t>
            </w:r>
            <w:r w:rsidRPr="004854B5">
              <w:rPr>
                <w:sz w:val="24"/>
              </w:rPr>
              <w:t xml:space="preserve">а </w:t>
            </w:r>
            <w:r w:rsidRPr="004854B5">
              <w:rPr>
                <w:sz w:val="24"/>
                <w:lang w:val="en-US"/>
              </w:rPr>
              <w:t>Primavera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Хор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 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Дуэт </w:t>
            </w:r>
            <w:r w:rsidRPr="004854B5">
              <w:rPr>
                <w:sz w:val="24"/>
              </w:rPr>
              <w:lastRenderedPageBreak/>
              <w:t>мальчиков: Точилкин Н. Теймиров Э.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Я.</w:t>
            </w:r>
          </w:p>
        </w:tc>
        <w:tc>
          <w:tcPr>
            <w:tcW w:w="155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БКЗ им. С.Сайдашева</w:t>
            </w:r>
          </w:p>
        </w:tc>
        <w:tc>
          <w:tcPr>
            <w:tcW w:w="1701" w:type="dxa"/>
          </w:tcPr>
          <w:p w:rsidR="008E036F" w:rsidRPr="004854B5" w:rsidRDefault="008E036F" w:rsidP="009E2E73">
            <w:pPr>
              <w:rPr>
                <w:sz w:val="24"/>
              </w:rPr>
            </w:pPr>
            <w:r w:rsidRPr="004854B5">
              <w:rPr>
                <w:sz w:val="24"/>
              </w:rPr>
              <w:t>64</w:t>
            </w:r>
          </w:p>
        </w:tc>
        <w:tc>
          <w:tcPr>
            <w:tcW w:w="2694" w:type="dxa"/>
          </w:tcPr>
          <w:p w:rsidR="008E036F" w:rsidRPr="004854B5" w:rsidRDefault="008E036F" w:rsidP="009E2E7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Хор </w:t>
            </w:r>
          </w:p>
          <w:p w:rsidR="008E036F" w:rsidRPr="004854B5" w:rsidRDefault="008E036F" w:rsidP="009E2E7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 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</w:t>
            </w:r>
          </w:p>
          <w:p w:rsidR="008E036F" w:rsidRPr="004854B5" w:rsidRDefault="008E036F" w:rsidP="009E2E73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Дуэт мальчиков: </w:t>
            </w:r>
            <w:r w:rsidRPr="004854B5">
              <w:rPr>
                <w:sz w:val="24"/>
              </w:rPr>
              <w:lastRenderedPageBreak/>
              <w:t>Точилкин Н. Теймиров Э.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Я., Волченко М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Преп.Газизуллина Л.К. Седмицкая Е.П.</w:t>
            </w:r>
          </w:p>
        </w:tc>
      </w:tr>
      <w:tr w:rsidR="008E036F" w:rsidRPr="004854B5" w:rsidTr="008A2FAC">
        <w:tc>
          <w:tcPr>
            <w:tcW w:w="458" w:type="dxa"/>
            <w:vAlign w:val="center"/>
          </w:tcPr>
          <w:p w:rsidR="008E036F" w:rsidRPr="004854B5" w:rsidRDefault="008E036F" w:rsidP="008A2FAC">
            <w:pPr>
              <w:jc w:val="center"/>
              <w:rPr>
                <w:sz w:val="24"/>
                <w:szCs w:val="24"/>
              </w:rPr>
            </w:pPr>
            <w:r w:rsidRPr="004854B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Концерт с оркестром «Татарика»</w:t>
            </w:r>
          </w:p>
        </w:tc>
        <w:tc>
          <w:tcPr>
            <w:tcW w:w="1843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БКЗ им. С.Сайдашева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Теймиров. Э, Беккер И., Точилкин Н.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</w:tc>
      </w:tr>
    </w:tbl>
    <w:p w:rsidR="008E036F" w:rsidRPr="004854B5" w:rsidRDefault="008E036F" w:rsidP="006629FA">
      <w:pPr>
        <w:rPr>
          <w:b/>
          <w:color w:val="00B0F0"/>
          <w:sz w:val="24"/>
        </w:rPr>
      </w:pPr>
    </w:p>
    <w:p w:rsidR="008E036F" w:rsidRPr="004854B5" w:rsidRDefault="008E036F" w:rsidP="006629FA">
      <w:pPr>
        <w:rPr>
          <w:b/>
          <w:color w:val="00B0F0"/>
          <w:sz w:val="24"/>
        </w:rPr>
      </w:pPr>
    </w:p>
    <w:p w:rsidR="008E036F" w:rsidRPr="004854B5" w:rsidRDefault="008E036F" w:rsidP="005B76B7">
      <w:pPr>
        <w:numPr>
          <w:ilvl w:val="0"/>
          <w:numId w:val="16"/>
        </w:numPr>
        <w:suppressAutoHyphens w:val="0"/>
        <w:jc w:val="both"/>
        <w:rPr>
          <w:b/>
          <w:sz w:val="24"/>
          <w:szCs w:val="28"/>
          <w:highlight w:val="lightGray"/>
        </w:rPr>
      </w:pPr>
      <w:r w:rsidRPr="004854B5">
        <w:rPr>
          <w:b/>
          <w:sz w:val="24"/>
          <w:szCs w:val="28"/>
          <w:highlight w:val="lightGray"/>
        </w:rPr>
        <w:t xml:space="preserve"> Отчеты по мероприятиям: </w:t>
      </w:r>
    </w:p>
    <w:tbl>
      <w:tblPr>
        <w:tblpPr w:leftFromText="180" w:rightFromText="180" w:vertAnchor="text" w:horzAnchor="margin" w:tblpXSpec="center" w:tblpY="96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9"/>
        <w:gridCol w:w="4352"/>
        <w:gridCol w:w="1732"/>
        <w:gridCol w:w="1570"/>
        <w:gridCol w:w="425"/>
        <w:gridCol w:w="1701"/>
      </w:tblGrid>
      <w:tr w:rsidR="008E036F" w:rsidRPr="004854B5" w:rsidTr="00355169">
        <w:trPr>
          <w:trHeight w:val="270"/>
        </w:trPr>
        <w:tc>
          <w:tcPr>
            <w:tcW w:w="525" w:type="dxa"/>
            <w:shd w:val="clear" w:color="auto" w:fill="BFBFBF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61" w:type="dxa"/>
            <w:gridSpan w:val="2"/>
            <w:shd w:val="clear" w:color="auto" w:fill="BFBFBF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Мероприятие (наименование)</w:t>
            </w:r>
          </w:p>
        </w:tc>
        <w:tc>
          <w:tcPr>
            <w:tcW w:w="1732" w:type="dxa"/>
            <w:shd w:val="clear" w:color="auto" w:fill="BFBFBF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70" w:type="dxa"/>
            <w:shd w:val="clear" w:color="auto" w:fill="BFBFBF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Ответственный Предполагаемый охват (участники, зрители, слушатели</w:t>
            </w:r>
          </w:p>
        </w:tc>
      </w:tr>
      <w:tr w:rsidR="008E036F" w:rsidRPr="004854B5" w:rsidTr="00355169">
        <w:trPr>
          <w:trHeight w:val="270"/>
        </w:trPr>
        <w:tc>
          <w:tcPr>
            <w:tcW w:w="10314" w:type="dxa"/>
            <w:gridSpan w:val="7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  <w:szCs w:val="28"/>
              </w:rPr>
            </w:pPr>
            <w:r w:rsidRPr="004854B5">
              <w:rPr>
                <w:rFonts w:ascii="Times New Roman" w:hAnsi="Times New Roman"/>
                <w:b/>
                <w:sz w:val="24"/>
                <w:szCs w:val="28"/>
              </w:rPr>
              <w:t>МЕСЯЧНИК «ЖИЗНЬ БЕЗ НАРКОТИКОВ»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</w:rPr>
            </w:pPr>
            <w:r w:rsidRPr="004854B5">
              <w:rPr>
                <w:rFonts w:ascii="Times New Roman" w:hAnsi="Times New Roman"/>
                <w:b/>
                <w:sz w:val="24"/>
              </w:rPr>
              <w:t>С 13 - 19.10.2014г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</w:rPr>
            </w:pPr>
            <w:r w:rsidRPr="004854B5">
              <w:rPr>
                <w:rFonts w:ascii="Times New Roman" w:hAnsi="Times New Roman"/>
                <w:b/>
                <w:sz w:val="24"/>
              </w:rPr>
              <w:t>С 20 - 26.10.2014г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</w:rPr>
            </w:pPr>
            <w:r w:rsidRPr="004854B5">
              <w:rPr>
                <w:rFonts w:ascii="Times New Roman" w:hAnsi="Times New Roman"/>
                <w:b/>
                <w:sz w:val="24"/>
              </w:rPr>
              <w:t>С 27 - 2.11.2014г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</w:rPr>
            </w:pPr>
            <w:r w:rsidRPr="004854B5">
              <w:rPr>
                <w:rFonts w:ascii="Times New Roman" w:hAnsi="Times New Roman"/>
                <w:b/>
                <w:sz w:val="24"/>
              </w:rPr>
              <w:t>С 10 - 13.11.2014г</w:t>
            </w:r>
          </w:p>
        </w:tc>
      </w:tr>
      <w:tr w:rsidR="008E036F" w:rsidRPr="004854B5" w:rsidTr="003E0BDA">
        <w:trPr>
          <w:trHeight w:val="599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Выставка работ художественного отделения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«Мир в котором я живу»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17.10.2014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Эллада Александровна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500 чел</w:t>
            </w:r>
          </w:p>
        </w:tc>
      </w:tr>
      <w:tr w:rsidR="008E036F" w:rsidRPr="004854B5" w:rsidTr="003E0BDA">
        <w:trPr>
          <w:trHeight w:val="76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Выставка работ художественного отделения «Нет наркотикам»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20-26.2014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Эллада Александровна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500чел</w:t>
            </w:r>
          </w:p>
        </w:tc>
      </w:tr>
      <w:tr w:rsidR="008E036F" w:rsidRPr="004854B5" w:rsidTr="003E0BDA">
        <w:trPr>
          <w:trHeight w:val="378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«Мир без наркотиков» Педсовет по итогам 1 четверти.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27.10.2014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52 чел</w:t>
            </w:r>
          </w:p>
        </w:tc>
      </w:tr>
      <w:tr w:rsidR="008E036F" w:rsidRPr="004854B5" w:rsidTr="003E0BDA">
        <w:trPr>
          <w:trHeight w:val="699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4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Концерт  для учащихся школы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«Мир Шурале»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27.10.2014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Ерофеева Анна Викторовна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106чел</w:t>
            </w:r>
          </w:p>
        </w:tc>
      </w:tr>
      <w:tr w:rsidR="008E036F" w:rsidRPr="004854B5" w:rsidTr="003E0BDA">
        <w:trPr>
          <w:trHeight w:val="751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Сольный концерт учащегося школы Точилкина Никиты.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«Жизнь прекрасна, друзья»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29.10.2014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Семенова Светлана Михайловна 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148 чел</w:t>
            </w:r>
          </w:p>
        </w:tc>
      </w:tr>
      <w:tr w:rsidR="008E036F" w:rsidRPr="004854B5" w:rsidTr="003E0BDA">
        <w:trPr>
          <w:trHeight w:val="67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Конкурсные прослушивания «Виктория»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«Мир против наркотиков»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3.11.2014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Ураскузин Айрат Амирович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600 чел</w:t>
            </w:r>
          </w:p>
        </w:tc>
      </w:tr>
      <w:tr w:rsidR="008E036F" w:rsidRPr="004854B5" w:rsidTr="003E0BDA">
        <w:trPr>
          <w:trHeight w:val="414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7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Выставка работ художественного отделения «Моя спортивная семья»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3-7.11.2014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«ДМШ  №4»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Э.А.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580</w:t>
            </w:r>
          </w:p>
        </w:tc>
      </w:tr>
      <w:tr w:rsidR="008E036F" w:rsidRPr="004854B5" w:rsidTr="003E0BDA">
        <w:trPr>
          <w:trHeight w:val="1260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Презентация календаря «Мы выбираем здоровый образ жизни» Управление ФСКН России по РТ с работами учеников художественного отделения «ДМШ №4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Январь 2015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Согласно расписанию занятий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Сагирова Э.А.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53 человека</w:t>
            </w:r>
          </w:p>
        </w:tc>
      </w:tr>
      <w:tr w:rsidR="008E036F" w:rsidRPr="004854B5" w:rsidTr="003E0BDA">
        <w:trPr>
          <w:trHeight w:val="149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Беседа с детьми о контрабандистах и их вредных привычках на примере оперы «Кармен» Ж.Бизе  на уроке муз. литературы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Март 2015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Согласно расписанию занятий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Айдашева М.Г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80 человек  учащиеся 4 класса </w:t>
            </w:r>
          </w:p>
        </w:tc>
      </w:tr>
      <w:tr w:rsidR="008E036F" w:rsidRPr="004854B5" w:rsidTr="003E0BDA">
        <w:trPr>
          <w:trHeight w:val="919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Концерт 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 Клуба юных джентльменов 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«Мы против наркотиков!»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Март 2015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№4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Седмицкая Е.П. 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200человек</w:t>
            </w:r>
          </w:p>
        </w:tc>
      </w:tr>
      <w:tr w:rsidR="008E036F" w:rsidRPr="004854B5" w:rsidTr="003E0BDA">
        <w:trPr>
          <w:trHeight w:val="1130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Конкурс  и выставка рисунков «Вредные привычки» Профилактика алкоголизма, наркомании, токсикомании.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Апрель 2015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Фойе школы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Сагирова Э.А 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140 человек</w:t>
            </w:r>
          </w:p>
        </w:tc>
      </w:tr>
      <w:tr w:rsidR="008E036F" w:rsidRPr="004854B5" w:rsidTr="003E0BDA">
        <w:trPr>
          <w:trHeight w:val="55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Выставка рисунков ко дню борьбы с наркоманией «Семь Я» 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Июнь 2015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Фойе школы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Сагирова Э.А.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575 человек</w:t>
            </w:r>
          </w:p>
        </w:tc>
      </w:tr>
      <w:tr w:rsidR="008E036F" w:rsidRPr="004854B5" w:rsidTr="003E0BDA">
        <w:trPr>
          <w:trHeight w:val="70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Выставка рисунков ко Всероссийскому празднику трезвости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Сентябрь 2015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Фойе школы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Сагирова Э.А.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575 человек</w:t>
            </w:r>
          </w:p>
        </w:tc>
      </w:tr>
      <w:tr w:rsidR="008E036F" w:rsidRPr="004854B5" w:rsidTr="003E0BDA">
        <w:trPr>
          <w:trHeight w:val="558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4854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 xml:space="preserve">Конкурс  и выставка рисунков «На здоровье»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Октябрь 2015</w:t>
            </w:r>
          </w:p>
        </w:tc>
        <w:tc>
          <w:tcPr>
            <w:tcW w:w="1995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ДМШ № 4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Фойе школы</w:t>
            </w:r>
          </w:p>
        </w:tc>
        <w:tc>
          <w:tcPr>
            <w:tcW w:w="1701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Сагирова Э.А.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575 человек</w:t>
            </w:r>
          </w:p>
        </w:tc>
      </w:tr>
      <w:tr w:rsidR="008E036F" w:rsidRPr="004854B5" w:rsidTr="003E0BDA">
        <w:trPr>
          <w:trHeight w:val="708"/>
        </w:trPr>
        <w:tc>
          <w:tcPr>
            <w:tcW w:w="10314" w:type="dxa"/>
            <w:gridSpan w:val="7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b/>
                <w:sz w:val="24"/>
                <w:szCs w:val="20"/>
              </w:rPr>
            </w:pPr>
            <w:r w:rsidRPr="004854B5">
              <w:rPr>
                <w:rFonts w:ascii="Times New Roman" w:hAnsi="Times New Roman"/>
                <w:b/>
                <w:sz w:val="24"/>
                <w:szCs w:val="20"/>
              </w:rPr>
              <w:t xml:space="preserve">Отчет о правонарушениях </w:t>
            </w:r>
          </w:p>
        </w:tc>
      </w:tr>
      <w:tr w:rsidR="008E036F" w:rsidRPr="004854B5" w:rsidTr="003E0BDA">
        <w:trPr>
          <w:trHeight w:val="2392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Знакомство с произведением Д. Шостаковича оп.«Катерина Измайлова»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Анализ образа Катерины Измайловой 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Тема : «Преступность и суицид»- беседа на уроке муз. литературы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Январь 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А.В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учащиеся 7 класса 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97 человек</w:t>
            </w:r>
          </w:p>
        </w:tc>
      </w:tr>
      <w:tr w:rsidR="008E036F" w:rsidRPr="004854B5" w:rsidTr="00355169">
        <w:trPr>
          <w:trHeight w:val="109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Беседа на уроках муз. литературы Неправомерные поступки юношей и их исправление в оп. Д.Шостаковича «Барышня и хулиган»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Январь 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А.В.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учащиеся 7 класса  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97человек</w:t>
            </w:r>
          </w:p>
        </w:tc>
      </w:tr>
      <w:tr w:rsidR="008E036F" w:rsidRPr="004854B5" w:rsidTr="00355169">
        <w:trPr>
          <w:trHeight w:val="109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Беседа на уроке муз. литературы о терроре и правонарушениях на примере балета Д. Шостаковича «Золотой век»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Февраль 2015 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А.В.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Учащиеся 7 класса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97 человек</w:t>
            </w:r>
          </w:p>
        </w:tc>
      </w:tr>
      <w:tr w:rsidR="008E036F" w:rsidRPr="004854B5" w:rsidTr="00355169">
        <w:trPr>
          <w:trHeight w:val="557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Конкурс Рисунков «Светофор» профилактика дорожного движения.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Февраль 2015 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Э.А.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80 человек</w:t>
            </w:r>
          </w:p>
        </w:tc>
      </w:tr>
      <w:tr w:rsidR="008E036F" w:rsidRPr="004854B5" w:rsidTr="00355169">
        <w:trPr>
          <w:trHeight w:val="109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Беседа с детьми на уроке муз. литературы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Тема: Хулиганство и неотвратимость наказания за неправомерные поступки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На примере Мюзикла «Призрак оперы»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Май 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sz w:val="24"/>
              </w:rPr>
              <w:t>Айдашева М.Г.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sz w:val="24"/>
              </w:rPr>
              <w:t>учащиеся 4 класса</w:t>
            </w:r>
          </w:p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80 ЧЕЛОВЕК</w:t>
            </w:r>
          </w:p>
        </w:tc>
      </w:tr>
      <w:tr w:rsidR="008E036F" w:rsidRPr="004854B5" w:rsidTr="003E0BDA">
        <w:trPr>
          <w:trHeight w:val="680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Конкурс рисунков «СемьЯ и Я»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(безнадзорность)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Июнь 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Э.А.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80  человек</w:t>
            </w:r>
          </w:p>
        </w:tc>
      </w:tr>
      <w:tr w:rsidR="008E036F" w:rsidRPr="004854B5" w:rsidTr="003E0BDA">
        <w:trPr>
          <w:trHeight w:val="704"/>
        </w:trPr>
        <w:tc>
          <w:tcPr>
            <w:tcW w:w="10314" w:type="dxa"/>
            <w:gridSpan w:val="7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Международный день инвалидов</w:t>
            </w:r>
          </w:p>
        </w:tc>
      </w:tr>
      <w:tr w:rsidR="008E036F" w:rsidRPr="004854B5" w:rsidTr="003D62CC">
        <w:trPr>
          <w:trHeight w:val="700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Концерт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 «Дари добро на радость людям»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3.12.2014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18.00ч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Зал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 ДМШ №4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100 человек</w:t>
            </w:r>
          </w:p>
        </w:tc>
      </w:tr>
      <w:tr w:rsidR="008E036F" w:rsidRPr="004854B5" w:rsidTr="003E0BDA">
        <w:trPr>
          <w:trHeight w:val="684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lastRenderedPageBreak/>
              <w:t>2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Концерт для детей</w:t>
            </w:r>
          </w:p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32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14.09.2015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Детский Хоспис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Миндубаев Альберт, препод.- КарповаЕ.М.</w:t>
            </w:r>
          </w:p>
        </w:tc>
      </w:tr>
      <w:tr w:rsidR="008E036F" w:rsidRPr="004854B5" w:rsidTr="003E0BDA">
        <w:trPr>
          <w:trHeight w:val="597"/>
        </w:trPr>
        <w:tc>
          <w:tcPr>
            <w:tcW w:w="10314" w:type="dxa"/>
            <w:gridSpan w:val="7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 70- летию Победы</w:t>
            </w:r>
          </w:p>
        </w:tc>
      </w:tr>
      <w:tr w:rsidR="008E036F" w:rsidRPr="004854B5" w:rsidTr="003D62CC">
        <w:trPr>
          <w:trHeight w:val="673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Работа над презентациями «Героико –патриотическая тема в музыке»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01.01.2015-15.04.2015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Класс муз.литературы 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Айдашева А.В.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М.Г.</w:t>
            </w:r>
          </w:p>
        </w:tc>
      </w:tr>
      <w:tr w:rsidR="008E036F" w:rsidRPr="004854B5" w:rsidTr="003D62CC">
        <w:trPr>
          <w:trHeight w:val="84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Концерт « Фанфары Победы» 1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18.04.2015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Зал ДМШ №4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 гости учащиеся 75 школы  55 человек</w:t>
            </w:r>
          </w:p>
        </w:tc>
      </w:tr>
      <w:tr w:rsidR="008E036F" w:rsidRPr="004854B5" w:rsidTr="003D62CC">
        <w:trPr>
          <w:trHeight w:val="734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Концерт « Фанфары Победы»2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18.04.2015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ЗалДМШ №4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Газизуллина Л.К. гости учащиеся 99 школы  35 человек</w:t>
            </w:r>
          </w:p>
        </w:tc>
      </w:tr>
      <w:tr w:rsidR="008E036F" w:rsidRPr="004854B5" w:rsidTr="003D62CC">
        <w:trPr>
          <w:trHeight w:val="750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«Музыка наших побед»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Отчетный концерт школы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22.04.2015 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18.00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Зал ДМШ 4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Исаева В.Г.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200 человек</w:t>
            </w:r>
          </w:p>
        </w:tc>
      </w:tr>
      <w:tr w:rsidR="008E036F" w:rsidRPr="004854B5" w:rsidTr="003D62CC">
        <w:trPr>
          <w:trHeight w:val="717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«С чего начинается родина»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Концерт  и работа над классной стенгазетой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29.04.2015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Зал ДМШ №4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Байдерина Л.В.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64 человека</w:t>
            </w:r>
          </w:p>
        </w:tc>
      </w:tr>
      <w:tr w:rsidR="008E036F" w:rsidRPr="004854B5" w:rsidTr="003D62CC">
        <w:trPr>
          <w:trHeight w:val="1958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jc w:val="center"/>
              <w:rPr>
                <w:sz w:val="24"/>
              </w:rPr>
            </w:pPr>
            <w:r w:rsidRPr="004854B5">
              <w:rPr>
                <w:sz w:val="24"/>
              </w:rPr>
              <w:t>I</w:t>
            </w: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color w:val="000000"/>
                <w:sz w:val="24"/>
              </w:rPr>
              <w:t>Региональной  музыкально</w:t>
            </w:r>
            <w:r w:rsidRPr="004854B5">
              <w:rPr>
                <w:sz w:val="24"/>
              </w:rPr>
              <w:t>-теоретической олимпиады учащихся ДМШ, ДШИ и ССУЗов,</w:t>
            </w:r>
          </w:p>
          <w:p w:rsidR="008E036F" w:rsidRPr="004854B5" w:rsidRDefault="008E036F" w:rsidP="00355169">
            <w:pPr>
              <w:jc w:val="center"/>
              <w:rPr>
                <w:i/>
                <w:sz w:val="24"/>
              </w:rPr>
            </w:pPr>
            <w:r w:rsidRPr="004854B5">
              <w:rPr>
                <w:i/>
                <w:sz w:val="24"/>
              </w:rPr>
              <w:t>Посвящается 70-летию со  ДНЯ ПОБЕДЫ</w:t>
            </w:r>
          </w:p>
          <w:p w:rsidR="008E036F" w:rsidRPr="004854B5" w:rsidRDefault="008E036F" w:rsidP="00355169">
            <w:pPr>
              <w:jc w:val="center"/>
              <w:rPr>
                <w:i/>
                <w:sz w:val="24"/>
              </w:rPr>
            </w:pPr>
            <w:r w:rsidRPr="004854B5">
              <w:rPr>
                <w:i/>
                <w:sz w:val="24"/>
              </w:rPr>
              <w:t xml:space="preserve"> в Великой Отечественной войне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участник </w:t>
            </w:r>
            <w:r w:rsidRPr="004854B5">
              <w:rPr>
                <w:color w:val="000000"/>
                <w:sz w:val="24"/>
              </w:rPr>
              <w:t>дополнительного (заочного) конкурса</w:t>
            </w:r>
            <w:r w:rsidRPr="004854B5">
              <w:rPr>
                <w:sz w:val="24"/>
              </w:rPr>
              <w:t xml:space="preserve"> Точилкин Никита Презентация на тему: Легендарные люди военных лет «Борис Васильевич Кононов» 3 место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КМУ им. Аухадеева 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А.В.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3D62CC">
        <w:trPr>
          <w:trHeight w:val="554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7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10 спектаклей «Война глазами детей»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1-9.05.2015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ТЮЗ 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 Валиахметова А.Ф.</w:t>
            </w:r>
          </w:p>
        </w:tc>
      </w:tr>
      <w:tr w:rsidR="008E036F" w:rsidRPr="004854B5" w:rsidTr="003D62CC">
        <w:trPr>
          <w:trHeight w:val="987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8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Концерт ко Дню 70-летия Победы в ВОВ </w:t>
            </w:r>
          </w:p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(Администрация Кировского и Московского районов г. Казани) 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7.05.2015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Парк Урицкого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Ураскузин А.А. Айдашева А.А.</w:t>
            </w:r>
          </w:p>
        </w:tc>
      </w:tr>
      <w:tr w:rsidR="008E036F" w:rsidRPr="004854B5" w:rsidTr="00355169">
        <w:trPr>
          <w:trHeight w:val="1095"/>
        </w:trPr>
        <w:tc>
          <w:tcPr>
            <w:tcW w:w="534" w:type="dxa"/>
            <w:gridSpan w:val="2"/>
          </w:tcPr>
          <w:p w:rsidR="008E036F" w:rsidRPr="004854B5" w:rsidRDefault="008E036F" w:rsidP="00355169">
            <w:pPr>
              <w:pStyle w:val="af7"/>
              <w:rPr>
                <w:rFonts w:ascii="Times New Roman" w:hAnsi="Times New Roman"/>
                <w:sz w:val="24"/>
                <w:szCs w:val="20"/>
              </w:rPr>
            </w:pPr>
            <w:r w:rsidRPr="004854B5">
              <w:rPr>
                <w:rFonts w:ascii="Times New Roman" w:hAnsi="Times New Roman"/>
                <w:sz w:val="24"/>
                <w:szCs w:val="20"/>
              </w:rPr>
              <w:t>9</w:t>
            </w:r>
          </w:p>
        </w:tc>
        <w:tc>
          <w:tcPr>
            <w:tcW w:w="435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0846CE">
              <w:rPr>
                <w:sz w:val="24"/>
                <w:shd w:val="clear" w:color="auto" w:fill="FFFFFF"/>
              </w:rPr>
              <w:t>Праздничный парад в честь 70-летия со дня Победы в Великой Отечественной войне</w:t>
            </w:r>
            <w:r w:rsidRPr="000846CE">
              <w:rPr>
                <w:sz w:val="24"/>
              </w:rPr>
              <w:t>. Хоро</w:t>
            </w:r>
            <w:r w:rsidRPr="004854B5">
              <w:rPr>
                <w:sz w:val="24"/>
              </w:rPr>
              <w:t>вой Флешмоб</w:t>
            </w:r>
          </w:p>
        </w:tc>
        <w:tc>
          <w:tcPr>
            <w:tcW w:w="1732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>09.05.2015</w:t>
            </w:r>
          </w:p>
        </w:tc>
        <w:tc>
          <w:tcPr>
            <w:tcW w:w="1570" w:type="dxa"/>
          </w:tcPr>
          <w:p w:rsidR="008E036F" w:rsidRPr="004854B5" w:rsidRDefault="008E036F" w:rsidP="00355169">
            <w:pPr>
              <w:spacing w:line="336" w:lineRule="auto"/>
              <w:jc w:val="both"/>
              <w:rPr>
                <w:sz w:val="24"/>
              </w:rPr>
            </w:pPr>
            <w:r w:rsidRPr="004854B5">
              <w:rPr>
                <w:sz w:val="24"/>
              </w:rPr>
              <w:t xml:space="preserve">Площадь Свободы </w:t>
            </w:r>
          </w:p>
        </w:tc>
        <w:tc>
          <w:tcPr>
            <w:tcW w:w="2126" w:type="dxa"/>
            <w:gridSpan w:val="2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Ураскузин А.А. 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Валиахметова А.Ф.</w:t>
            </w:r>
          </w:p>
        </w:tc>
      </w:tr>
    </w:tbl>
    <w:p w:rsidR="008E036F" w:rsidRPr="004854B5" w:rsidRDefault="008E036F" w:rsidP="006629FA">
      <w:pPr>
        <w:rPr>
          <w:b/>
          <w:color w:val="00B0F0"/>
          <w:sz w:val="24"/>
        </w:rPr>
      </w:pPr>
    </w:p>
    <w:p w:rsidR="008E036F" w:rsidRPr="004854B5" w:rsidRDefault="008E036F" w:rsidP="00F9462C">
      <w:pPr>
        <w:rPr>
          <w:b/>
          <w:sz w:val="24"/>
          <w:szCs w:val="24"/>
          <w:lang w:eastAsia="ru-RU"/>
        </w:rPr>
      </w:pPr>
      <w:r w:rsidRPr="004854B5">
        <w:rPr>
          <w:b/>
          <w:sz w:val="24"/>
          <w:szCs w:val="24"/>
          <w:lang w:eastAsia="ru-RU"/>
        </w:rPr>
        <w:t xml:space="preserve">                  Приложение №1 : КОНКУРСЫ ЗА 2014-2015 УЧ.ГОД </w:t>
      </w:r>
    </w:p>
    <w:p w:rsidR="008E036F" w:rsidRPr="004854B5" w:rsidRDefault="008E036F" w:rsidP="00355169">
      <w:pPr>
        <w:jc w:val="center"/>
        <w:rPr>
          <w:b/>
          <w:sz w:val="24"/>
          <w:szCs w:val="28"/>
          <w:lang w:eastAsia="ru-RU"/>
        </w:rPr>
      </w:pPr>
      <w:r w:rsidRPr="004854B5">
        <w:rPr>
          <w:b/>
          <w:sz w:val="24"/>
          <w:szCs w:val="28"/>
          <w:lang w:eastAsia="ru-RU"/>
        </w:rPr>
        <w:t xml:space="preserve">Наши победы и достижения  </w:t>
      </w:r>
    </w:p>
    <w:p w:rsidR="008E036F" w:rsidRPr="004854B5" w:rsidRDefault="008E036F" w:rsidP="00355169">
      <w:pPr>
        <w:jc w:val="center"/>
        <w:rPr>
          <w:b/>
          <w:sz w:val="24"/>
          <w:szCs w:val="40"/>
        </w:rPr>
      </w:pPr>
      <w:r w:rsidRPr="004854B5">
        <w:rPr>
          <w:b/>
          <w:sz w:val="24"/>
          <w:szCs w:val="28"/>
          <w:lang w:eastAsia="ru-RU"/>
        </w:rPr>
        <w:t xml:space="preserve"> за 2014 - 2015 уч. год </w:t>
      </w:r>
    </w:p>
    <w:p w:rsidR="008E036F" w:rsidRPr="004854B5" w:rsidRDefault="008E036F" w:rsidP="00355169">
      <w:pPr>
        <w:rPr>
          <w:b/>
          <w:i/>
          <w:sz w:val="24"/>
          <w:u w:val="single"/>
        </w:rPr>
      </w:pPr>
      <w:r w:rsidRPr="004854B5">
        <w:rPr>
          <w:b/>
          <w:i/>
          <w:sz w:val="24"/>
          <w:u w:val="single"/>
        </w:rPr>
        <w:lastRenderedPageBreak/>
        <w:t xml:space="preserve">Международные </w:t>
      </w:r>
    </w:p>
    <w:tbl>
      <w:tblPr>
        <w:tblW w:w="10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5"/>
        <w:gridCol w:w="1976"/>
        <w:gridCol w:w="1438"/>
        <w:gridCol w:w="2547"/>
        <w:gridCol w:w="2264"/>
        <w:gridCol w:w="1049"/>
      </w:tblGrid>
      <w:tr w:rsidR="008E036F" w:rsidRPr="004854B5" w:rsidTr="008A2FAC">
        <w:trPr>
          <w:trHeight w:val="276"/>
        </w:trPr>
        <w:tc>
          <w:tcPr>
            <w:tcW w:w="120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</w:p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197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Конкурс</w:t>
            </w:r>
          </w:p>
        </w:tc>
        <w:tc>
          <w:tcPr>
            <w:tcW w:w="1438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Степень, диплом</w:t>
            </w:r>
          </w:p>
        </w:tc>
        <w:tc>
          <w:tcPr>
            <w:tcW w:w="2547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 и преподаватель</w:t>
            </w:r>
          </w:p>
        </w:tc>
        <w:tc>
          <w:tcPr>
            <w:tcW w:w="226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номинация</w:t>
            </w:r>
          </w:p>
        </w:tc>
        <w:tc>
          <w:tcPr>
            <w:tcW w:w="1049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14 июня 2014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интернет –конкурс «Поклонимся великим тем годам»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Дуэт «Озорные нотки» Кузьмина Виктория и Кац Ярослав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Халявка Л.И.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Илл. Пронина Е.А.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ИНСТРУМЕНТАЛЬНЫЙ ЖАНР. АНСАМБЛИ- МАЛЫЕ ФОРМЫ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Иванова Анастасия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Инструментальный жанр – фортепиано. Соло 13-15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Билялова Аделя и Салагаева Лилия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Перп. Халявка Л.И. и Ещенко И.Н.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Жанр- фортепиано. Ансамбли- малые формы 13-15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17-19 октября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XXXIX Международный фестиваль-конкурс «Колорит Казани» в рамках  международного проекта «Берега Надежды»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Теймиров Элмар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Вокальное исполнительство . Соло. Академическое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Август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IV Международный конкурс «Дети- таланты»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Саляхутдинова Анна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КОНКУРС РИСУНКОВ- «Рисуем по сказкам мира»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Работа «Сказки Венеции»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1-2 ноября 2014 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VIМеждународный конкурс «Содружество талантов»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Булатова Яна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Газизуллина Л.К.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Исполнительство. Фортепиано. Соло. 1 младшая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Дипломант  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Абульханова Азалия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Л.Н. конц. Качарина И.Р.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Народные инструменты . соло. Средняя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31 октября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интернет-конкурс г. Москва «Из тени в свет перелетая»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Булатова Яна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Газизуллина Л.К.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Инструментальный жанр – фортепиано .соло 9-12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941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Ноябрь 2014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Международная викторина по»Истории искусств»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Шигапова Камилла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тур посвященной жизни и творчеству И.Е. Репина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Июнь 2014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Всероссийская викторина по музыке,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место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Шадрина Арина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Точилкин Никита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Пр. Айдашева А.В.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Искандеров Эмиль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Пр. Айдашева М.Г.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посвященная 210-летию М.Глинки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Сентябрь  2014 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тур Международной викторины по музыкальной литературе,  посвящённой 80-летию со дня рождения А.Г. Шнитке.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Точилкин Никита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Айдашева А.В.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Шадрина Арина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Преп. Айдашева М.Г.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сентябрь2014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Международная дистанционный конкурс по музыке «Музыкальная сказка»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Белицкая София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Октябрь 2014 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VI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Международный конкурс «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Viva</w:t>
            </w:r>
            <w:r w:rsidRPr="004854B5">
              <w:rPr>
                <w:color w:val="000000"/>
                <w:sz w:val="24"/>
                <w:shd w:val="clear" w:color="auto" w:fill="FFFFFF"/>
              </w:rPr>
              <w:t>-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Music</w:t>
            </w:r>
            <w:r w:rsidRPr="004854B5">
              <w:rPr>
                <w:color w:val="000000"/>
                <w:sz w:val="24"/>
                <w:shd w:val="clear" w:color="auto" w:fill="FFFFFF"/>
              </w:rPr>
              <w:t>» г. Казань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Теймиров Элмар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вокал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Беккер Илья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вокал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Лучший концертмейстер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4-5 ноября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Международнй конкурс «Музыка и электроника» г. Москва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дипломант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Кузин Даниил и Мартынова Елизавета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Ахметярова Г.Р. Яхина А.А.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Ансамблевая аранжировка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Август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конкурс рисунков «Зима в Простоквашино»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Нуриева Алина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Голубева Елизавета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Исмагилова Альбина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Хабибуллин Амир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9 лет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11 лет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7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4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7 октября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конкурс «Таланты России»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Райхель Анастасия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Райхель Анастасия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Преп. Сагирова Э.А.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«Мой питомец»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Название работы: Былое и думы…»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22-23 ноября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2014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фестиваль –конкурс </w:t>
            </w:r>
            <w:r w:rsidRPr="004854B5">
              <w:rPr>
                <w:b/>
                <w:color w:val="000000"/>
                <w:sz w:val="24"/>
                <w:shd w:val="clear" w:color="auto" w:fill="FFFFFF"/>
              </w:rPr>
              <w:t>«Детство цвета апельсина»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Бикбов Герман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Седмицкая Е.П.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Исполнительство дети 10-12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степени+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Венедиктова Диана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Седмицкая Е.П.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Исполнительство дети 4-6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Кабышева Ульяна преп. Тишина Н.М.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Эстрадный вокал 7-9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Дек 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конкурс рисунков «Моя малая родина»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Султанова Виктория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Старшая группа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Дек 2014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интернет –конкурс </w:t>
            </w:r>
            <w:r w:rsidRPr="004854B5">
              <w:rPr>
                <w:b/>
                <w:color w:val="000000"/>
                <w:sz w:val="24"/>
                <w:shd w:val="clear" w:color="auto" w:fill="FFFFFF"/>
              </w:rPr>
              <w:t>«Талантико»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?????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Кононова О.Б.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Михайлова Алина Михайлова Лия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Млодик Н.Г.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Дуэт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Трио синтезаторов: Ефимова Лидия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Завьялова Мария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Бухмина Вероника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Яхина А.А.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Ефимова Т.Г.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Дуэт синтезаторов Колонтаевская С., Бажина А.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Яхина, Ерофеева А.В.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Печевистая Алина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ДЕКОРАТИВНО-ПРИКЛАДНОЕ ТВОРЧЕСТВО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Декабрь 2014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творческий конкурс «Музыкальная сова» Центр дистанционных мероприятий «Интеллект Ум»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Яхина Альбина Ахатовна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Соло. Профессионал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Абульханова Азалия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Л.Н.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Качарина И.Р.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Инстр. Музицирование. Соло домра альт.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Дуэт «Озорные нотки»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Кузьмина В. И Кац Я.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Халявка Л.И.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Инструмент. Музыка. Дуэт фортепиано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Трио синтезаторов: Бухмина В., Ефимова Л., Завьялова М.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Ефимова Т.Г. , Яхина А.А.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Музыка. Ансамбль синтезаторов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Стыврина Э.М.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Фортепиано соло. Профессионал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Гайнутдинова Алина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Инст. Музыка. фортепиано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Январь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Конкурс для детей и педагогов «Рассударики»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Детский хор «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Piccolini</w:t>
            </w:r>
            <w:r w:rsidRPr="004854B5">
              <w:rPr>
                <w:color w:val="000000"/>
                <w:sz w:val="24"/>
                <w:shd w:val="clear" w:color="auto" w:fill="FFFFFF"/>
              </w:rPr>
              <w:t>» рук. Семенова С.М.конц. Изотова Л.В.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Вокальное и музыкальное творчество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60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Январь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Международная олимпиада по музыке 1 тур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Белицкая Софья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Олимпиада по музыке 1 тур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Январь 2015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IV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Международный фестиваль-конкурс </w:t>
            </w:r>
            <w:r w:rsidRPr="004854B5">
              <w:rPr>
                <w:b/>
                <w:color w:val="000000"/>
                <w:sz w:val="24"/>
                <w:shd w:val="clear" w:color="auto" w:fill="FFFFFF"/>
              </w:rPr>
              <w:t>«Рождественская сказка»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Фатыхов Марсель преп. Ратушная О.В.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Духовые инстр. Соло. 2 мл.группа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Яхина А..А.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Фортепиано. Соло. Маэстро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Беккер Илья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Академический вокал .соло.мл.группа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Волченко Михаил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Преп. Седмицкая Е.П.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Фортепиано.» 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Учитель-ученик»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Ключенок Евгения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Антонова Е.Ф.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Фортепиано. Соло. 2 младшая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Колчин Ростислав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Стыврина Э.М.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Струнно-смычковые инструменты . соло. 1 мл.группа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Январь 2015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конкурс творческих коллективов «Адмиралтейская звезда» 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Гран –При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Теймиров Элмар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Вокал.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Семенова С.М.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Академ. Вокал . группа 11-13 лет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Теймиров Элмар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Академ.вокал. группа 11-13 лет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Миндубаев Альберт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Музыка виолончель.  Группа 11-13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Галиуллин Аскар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Стыврина Э.М.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Музыка. Скрипка. Группа 8-10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Колчин Ростислав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Стыврина Э.М.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Инстр. Музыка. Скрипка. Группа 8-10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Казарин Коля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Инстр. Муз. виолончель группа 11-13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Воскобойникова Галина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 конц.Стыврина Э.М.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 Музыка. Скрипка. Группа 14-16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Январь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фестиваль искусств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Гран-при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Теймиров Эльмар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Семенова С.М. 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Вторая группа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юношеский конкурс классической музыки «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SFORZANDO</w:t>
            </w:r>
            <w:r w:rsidRPr="004854B5">
              <w:rPr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Зарифуллина Аделия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Хасанова Г.М.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Фортепиано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730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26.02.2015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проект 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VIDEOUROKI.net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Белицкая София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Сафиуллина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Конкурс по музыке 1 класс «Музыкальный паровозик»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Белицкая София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Конкурс по ИЗО 1-2 класс «Яне художник, я только учусь»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Международный творческий фестиваль </w:t>
            </w:r>
            <w:r w:rsidRPr="004854B5">
              <w:rPr>
                <w:sz w:val="24"/>
                <w:shd w:val="clear" w:color="auto" w:fill="FFFFFF"/>
              </w:rPr>
              <w:lastRenderedPageBreak/>
              <w:t>«Наши таланты»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lastRenderedPageBreak/>
              <w:t xml:space="preserve">Диплом лауреата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Творческие работы и методические разработки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lastRenderedPageBreak/>
              <w:t>Февраль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Международный конкурс для работников образования «Педагогический триумф»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Развитие фантазии и воображения у детей младшего школьного возраста на уроках предмета «Хоровой класс»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Март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детский и юношеский конкурс –фестиваль «На крыльях таланта» г. Чебоксары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Стрюкова Айлита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Кабардина Анна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Перп. Седмицкая Е.П.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Инструм.жанр –фортепиано .соло 9-12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Международный дистанционный конкурс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Бухмина В.В., Ефимова Лидия, Завьялова Мария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Ефимова Т.Г., Яхина А.А.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Вокал и музыка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Международный конкурс для работников образования «Педагогический триумф»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Конкурс метод. Разработок «Развитие фантазии и воображения»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1 Международный конкурс  </w:t>
            </w:r>
            <w:r w:rsidRPr="004854B5">
              <w:rPr>
                <w:sz w:val="24"/>
                <w:shd w:val="clear" w:color="auto" w:fill="FFFFFF"/>
                <w:lang w:val="en-US"/>
              </w:rPr>
              <w:t>Welt</w:t>
            </w:r>
            <w:r w:rsidRPr="004854B5">
              <w:rPr>
                <w:sz w:val="24"/>
                <w:shd w:val="clear" w:color="auto" w:fill="FFFFFF"/>
              </w:rPr>
              <w:t xml:space="preserve"> </w:t>
            </w:r>
            <w:r w:rsidRPr="004854B5">
              <w:rPr>
                <w:sz w:val="24"/>
                <w:shd w:val="clear" w:color="auto" w:fill="FFFFFF"/>
                <w:lang w:val="en-US"/>
              </w:rPr>
              <w:t>der</w:t>
            </w:r>
            <w:r w:rsidRPr="004854B5">
              <w:rPr>
                <w:sz w:val="24"/>
                <w:shd w:val="clear" w:color="auto" w:fill="FFFFFF"/>
              </w:rPr>
              <w:t xml:space="preserve"> </w:t>
            </w:r>
            <w:r w:rsidRPr="004854B5">
              <w:rPr>
                <w:sz w:val="24"/>
                <w:shd w:val="clear" w:color="auto" w:fill="FFFFFF"/>
                <w:lang w:val="en-US"/>
              </w:rPr>
              <w:t>musik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Кузин Даниил Мартынова Лиза</w:t>
            </w:r>
          </w:p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Преп. Ахметярова Г.Р. Яина А.А.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Ансамбли , 3 возрастная категория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Конц. Ахметярова Г.Р.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Солисты –инструменталисты . фортепиано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Композиция . 7 возрастная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2014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фестиваль-конкурс «Ветер –перемен»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Кабышева Ульяна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Тишина Н.М.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Эстрадный вокал 9-12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Март 2015 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Международный интернет конкурс «Талантико»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Айдарова Аделя преп. Шарафутдинова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Яруллин 2 сцены из балета «Шурале»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Плясина Дарья преп. Шарафутдинова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Шурале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Ефремова Елена преп. Шарафутдинова С.М.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синтезатор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конкурс «Таланты России»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3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Ефимова , Яхина Ефимова Т.Г. 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Вокал и музыка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Хачатурян «Сцена погони из балетам «Чипполино»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Открытый конкурс творческих </w:t>
            </w:r>
            <w:r w:rsidRPr="004854B5">
              <w:rPr>
                <w:sz w:val="24"/>
              </w:rPr>
              <w:lastRenderedPageBreak/>
              <w:t xml:space="preserve">работ «Музыкальная палитра»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3 место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Айдашева А.В.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Электронная музыка (презентация)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Апрель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конкурс –фестиваль «Жар птица»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Кабышева Ульяна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Тишина Н.М.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Эстрадный вокал соло 9-12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Второй Международный конкурс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Седмицкая Е.П. 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Печатные работы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конкурс оркестровой и ансамблевой музыки «</w:t>
            </w:r>
            <w:r w:rsidRPr="004854B5">
              <w:rPr>
                <w:sz w:val="24"/>
                <w:lang w:val="en-US"/>
              </w:rPr>
              <w:t>Music</w:t>
            </w:r>
            <w:r w:rsidRPr="004854B5">
              <w:rPr>
                <w:sz w:val="24"/>
              </w:rPr>
              <w:t xml:space="preserve"> </w:t>
            </w:r>
            <w:r w:rsidRPr="004854B5">
              <w:rPr>
                <w:sz w:val="24"/>
                <w:lang w:val="en-US"/>
              </w:rPr>
              <w:t>anyday</w:t>
            </w:r>
            <w:r w:rsidRPr="004854B5">
              <w:rPr>
                <w:sz w:val="24"/>
              </w:rPr>
              <w:t xml:space="preserve">»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Оркестр нар.инструментов  «Калейдоскоп»рук. Белобородова Е.В.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Смешанный ансамбльучитель-ученик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Апрель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фестиваль-конкурс «Хрустальное сердце мира»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2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Лаврентьева Дарья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Седмицкая Е.П.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 7-9 ЛЕТ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интернет конкурс для детей Со-Творение таланта»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Ометова Карина и Ковшикова Виктория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Газизуллина Л.К. , Халявка Л.И.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Инструм.исполнительство .фортепиано. ансамбль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Май 2015</w:t>
            </w:r>
          </w:p>
        </w:tc>
        <w:tc>
          <w:tcPr>
            <w:tcW w:w="197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VI</w:t>
            </w:r>
            <w:r w:rsidRPr="004854B5">
              <w:rPr>
                <w:sz w:val="24"/>
              </w:rPr>
              <w:t xml:space="preserve"> Международный конкурс –фестиваль  «Виктория»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Зарифуллина Аделия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Хасанова Г.М.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Соло. Фортепиано . средняя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Дипломант 3 степени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Батинова Анна Иьрагимова Самира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Кононова О.Б. 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Фортепиано. Дуэты. Младшая группа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Асакасинская Милана и Кононова О.Б.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 . Учитель-ученик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3 степени 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Фатыхов Марсель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Ратушная О.В.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Саксофон . соло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Май 2015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5 Международный конкурс 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Эллада Александровна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Исследовательские работы и проекты»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Детям нужен мир» 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3"/>
        </w:trPr>
        <w:tc>
          <w:tcPr>
            <w:tcW w:w="12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Май 2015 </w:t>
            </w:r>
          </w:p>
        </w:tc>
        <w:tc>
          <w:tcPr>
            <w:tcW w:w="197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Международный проект «</w:t>
            </w:r>
            <w:r w:rsidRPr="004854B5">
              <w:rPr>
                <w:sz w:val="24"/>
                <w:lang w:val="en-US"/>
              </w:rPr>
              <w:t>Videouroki.net</w:t>
            </w:r>
          </w:p>
        </w:tc>
        <w:tc>
          <w:tcPr>
            <w:tcW w:w="143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254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Белицкая Софья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226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Дистанционная олимпиада по ИЗО 1-2 классов</w:t>
            </w:r>
          </w:p>
        </w:tc>
        <w:tc>
          <w:tcPr>
            <w:tcW w:w="104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</w:tbl>
    <w:p w:rsidR="008E036F" w:rsidRPr="004854B5" w:rsidRDefault="008E036F" w:rsidP="00355169">
      <w:pPr>
        <w:rPr>
          <w:sz w:val="24"/>
        </w:rPr>
      </w:pPr>
    </w:p>
    <w:p w:rsidR="008E036F" w:rsidRPr="004854B5" w:rsidRDefault="008E036F" w:rsidP="00355169">
      <w:pPr>
        <w:rPr>
          <w:b/>
          <w:i/>
          <w:sz w:val="24"/>
          <w:u w:val="single"/>
        </w:rPr>
      </w:pPr>
      <w:r w:rsidRPr="004854B5">
        <w:rPr>
          <w:b/>
          <w:i/>
          <w:sz w:val="24"/>
          <w:u w:val="single"/>
        </w:rPr>
        <w:t xml:space="preserve">Всероссийские   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842"/>
        <w:gridCol w:w="1418"/>
        <w:gridCol w:w="1869"/>
        <w:gridCol w:w="2072"/>
        <w:gridCol w:w="1269"/>
      </w:tblGrid>
      <w:tr w:rsidR="008E036F" w:rsidRPr="004854B5" w:rsidTr="008A2FAC">
        <w:trPr>
          <w:trHeight w:val="551"/>
        </w:trPr>
        <w:tc>
          <w:tcPr>
            <w:tcW w:w="110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184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Конкурс</w:t>
            </w:r>
          </w:p>
        </w:tc>
        <w:tc>
          <w:tcPr>
            <w:tcW w:w="1418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Степень, диплом</w:t>
            </w:r>
          </w:p>
        </w:tc>
        <w:tc>
          <w:tcPr>
            <w:tcW w:w="1869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 и преподаватель</w:t>
            </w:r>
          </w:p>
        </w:tc>
        <w:tc>
          <w:tcPr>
            <w:tcW w:w="2072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номинация</w:t>
            </w:r>
          </w:p>
        </w:tc>
        <w:tc>
          <w:tcPr>
            <w:tcW w:w="1269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1668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1-31 августа 2014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Центр дистанционного образования . Педагогический конкурс «Прояви себя»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Сценарий медиаурока с компьютером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668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Октября 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«Маэстро марш» г. Самара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Галицин Александр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Сабиров  Айдар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Халявка Л.И.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ДИнструментальное исполнительность. Дуэт. 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Октябрь2014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рисунков и поделок «Мир насекомых»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Батинова Анна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Ноябрь 2014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интернет портал О-</w:t>
            </w:r>
            <w:r w:rsidRPr="004854B5">
              <w:rPr>
                <w:sz w:val="24"/>
                <w:lang w:val="en-US"/>
              </w:rPr>
              <w:t>gonek</w:t>
            </w:r>
            <w:r w:rsidRPr="004854B5">
              <w:rPr>
                <w:sz w:val="24"/>
              </w:rPr>
              <w:t>.</w:t>
            </w:r>
            <w:r w:rsidRPr="004854B5">
              <w:rPr>
                <w:sz w:val="24"/>
                <w:lang w:val="en-US"/>
              </w:rPr>
              <w:t>com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  <w:lang w:val="tt-RU"/>
              </w:rPr>
            </w:pPr>
            <w:r w:rsidRPr="004854B5">
              <w:rPr>
                <w:sz w:val="24"/>
                <w:lang w:val="tt-RU"/>
              </w:rPr>
              <w:t xml:space="preserve"> 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Белицкая София 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Ноябрь 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хоровой фестиваль. Республиканский этап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  <w:lang w:val="tt-RU"/>
              </w:rPr>
            </w:pPr>
            <w:r w:rsidRPr="004854B5">
              <w:rPr>
                <w:sz w:val="24"/>
                <w:lang w:val="tt-RU"/>
              </w:rPr>
              <w:t>Лауреат 2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Младший 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 рук. Семенова С.М. конц. Изотова Л.В.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Д-2 «Детские учебные хоры»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23 Ноябрь 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IV</w:t>
            </w:r>
            <w:r w:rsidRPr="004854B5">
              <w:rPr>
                <w:sz w:val="24"/>
              </w:rPr>
              <w:t xml:space="preserve"> Всероссийский конкурс «Кудесница-балалайка»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Дипломант 3 степени 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Кознов Владимир преп. Белобородова Е.В. конц. Яхина А.А.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Младшая группа Б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Балалайка –соло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Дек 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 xml:space="preserve"> Всероссийский конкурс детского творчества «Краски осени»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Мясникова Эмилия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Старшая группа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Художественное творчество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Раб. «Моя осень»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Дек 2014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творческий конкурс «Лучше кошки зверя нет» Г. Санкт-Петербург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Белицкая Софья 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Рисунок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 декабря 2014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VI</w:t>
            </w:r>
            <w:r w:rsidRPr="004854B5">
              <w:rPr>
                <w:sz w:val="24"/>
              </w:rPr>
              <w:t xml:space="preserve"> Всероссийский конкурс народно-инструментального творчества «Созвездие юных талантов»  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г. Казань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3 степени 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Веселова Мария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Т.В.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Аккордеон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Декабрь 2014</w:t>
            </w:r>
          </w:p>
        </w:tc>
        <w:tc>
          <w:tcPr>
            <w:tcW w:w="184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Всероссийский творческий конкурс «Зимнее вдохновение»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Точилкин Никита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Конц. </w:t>
            </w:r>
            <w:r w:rsidRPr="004854B5">
              <w:rPr>
                <w:sz w:val="24"/>
              </w:rPr>
              <w:lastRenderedPageBreak/>
              <w:t>Ахметярова Г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Вокальное искусство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Семенова С.М. 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Музыкальное творчество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5 февраля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дистанционный конкурс с Международным участием «Конкурс.</w:t>
            </w:r>
            <w:r w:rsidRPr="004854B5">
              <w:rPr>
                <w:sz w:val="24"/>
                <w:lang w:val="en-US"/>
              </w:rPr>
              <w:t>net</w:t>
            </w:r>
            <w:r w:rsidRPr="004854B5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Айдашева А.В.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Лучшее портфолио педагога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Январь 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Всероссийский конкурс «Великие музыканты»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Белицкая София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Сафицллина Е.В.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Обучающиеся с 1-11 кл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Январь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Всероссийский Конкурс для детей и педагогов «Вопросита»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Семенова С.М.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Блиц –олимпиада «Педагогические технологии»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Январь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для дошкольников , школьников и педагогов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Шаповалова Анастасия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Преп. 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рисунок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Январь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XXIII</w:t>
            </w:r>
            <w:r w:rsidRPr="004854B5">
              <w:rPr>
                <w:sz w:val="24"/>
              </w:rPr>
              <w:t>Всероссийский фестиваль авторской песни «Гринландия»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Дипломант месяца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Точилкин Никита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Залалиева И.Э.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Автор слов и музыки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Февраль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>Всероссийский творческий конкурс для педагогов «Мир детства»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(интернет портал </w:t>
            </w:r>
            <w:r w:rsidRPr="004854B5">
              <w:rPr>
                <w:sz w:val="24"/>
                <w:lang w:val="en-US"/>
              </w:rPr>
              <w:t>o</w:t>
            </w:r>
            <w:r w:rsidRPr="004854B5">
              <w:rPr>
                <w:sz w:val="24"/>
              </w:rPr>
              <w:t>-</w:t>
            </w:r>
            <w:r w:rsidRPr="004854B5">
              <w:rPr>
                <w:sz w:val="24"/>
                <w:lang w:val="en-US"/>
              </w:rPr>
              <w:t>gonek</w:t>
            </w:r>
            <w:r w:rsidRPr="004854B5">
              <w:rPr>
                <w:sz w:val="24"/>
              </w:rPr>
              <w:t>.</w:t>
            </w:r>
            <w:r w:rsidRPr="004854B5">
              <w:rPr>
                <w:sz w:val="24"/>
                <w:lang w:val="en-US"/>
              </w:rPr>
              <w:t>com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Развитие фантазии и воображения у детей младшего школьного возраста на уроках предмета «Хоровой класс»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Февраль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«Педагогического мастерства»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Семенова С.М.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Разработка группового занятия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2015</w:t>
            </w:r>
          </w:p>
        </w:tc>
        <w:tc>
          <w:tcPr>
            <w:tcW w:w="184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VII</w:t>
            </w:r>
            <w:r w:rsidRPr="004854B5">
              <w:rPr>
                <w:sz w:val="24"/>
              </w:rPr>
              <w:t xml:space="preserve"> Всероссийский заочный вокальный и музыкальный конкурс «Мелодинка»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Детский 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 xml:space="preserve">» рук. Семенова С.М.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Сафиуллина Е.В.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Академическое хоровое пение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 Конц.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Академ вокал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13-15 лет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«Песня»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Преп. Семенова С.М. Конц.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Академ вокал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13-15 лет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«Воинам отчизны»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 Конц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Академ вокал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13-15 лет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«Вольный ветер»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Февраль.2015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 xml:space="preserve"> Всероссийский конкурс «Таланты России»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2 место 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Бухмина В, Ефимова Л. , Завьялова М.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Яхина Ефимова 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 и музыка.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Яруллин Два фрагмента из балета «Шурале»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конкурс «Таланты России»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Ефимова Л. Яхина А. Ефимова Т. 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 и музыка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Всероссийская викторина по музыке «Жизнь и творчество Шопена»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Преп. Айдашева М.Г.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Жизнь и творчество Шопена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184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Всероссийский фестиваль-конкурс «Хрустальные звездочки»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Теймиров Эльмар преп. Семенова С.М.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Точилкин Никита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Семенова С.М.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творческий конкурс «Рассударики»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Белицкая Софья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Вок. И музыкальное творчество. «Вариации на тему русской народной песни «Как у наших у ворот» . «Золотая рыбка» (Луи Келлер)</w:t>
            </w:r>
          </w:p>
          <w:p w:rsidR="008E036F" w:rsidRPr="004854B5" w:rsidRDefault="008E036F" w:rsidP="00355169">
            <w:pPr>
              <w:rPr>
                <w:sz w:val="24"/>
              </w:rPr>
            </w:pPr>
          </w:p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Апрель 2015 </w:t>
            </w:r>
          </w:p>
        </w:tc>
        <w:tc>
          <w:tcPr>
            <w:tcW w:w="184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XIII</w:t>
            </w:r>
            <w:r w:rsidRPr="004854B5">
              <w:rPr>
                <w:sz w:val="24"/>
              </w:rPr>
              <w:t xml:space="preserve"> Всероссийский детско-юношеский конкурс джазового музицирования «Музыкальный коллаж-2015»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Белозерова Ирина, Николаева Дарья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Сафиуллина Е.В.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ансамбль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Кузьмина Виктория , Кац Ярослав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Халявка Л.И.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ансамбль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842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Всероссийский конкурс вокально-хорового </w:t>
            </w:r>
            <w:r w:rsidRPr="004854B5">
              <w:rPr>
                <w:sz w:val="24"/>
              </w:rPr>
              <w:lastRenderedPageBreak/>
              <w:t>творчества «Весенние проталины»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Лауреат 3 степени 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«Восьмушки»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Рук. Валиахметова </w:t>
            </w:r>
            <w:r w:rsidRPr="004854B5">
              <w:rPr>
                <w:sz w:val="24"/>
              </w:rPr>
              <w:lastRenderedPageBreak/>
              <w:t>А.Ф.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Конц. Гибадуллина Э.Ш 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>Академический хор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>» Рук.Семенова С.М. конц. Изотова Л.В.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Академ.хор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Всероссийская викторина по музыке «Мир зарубежной музыки»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Теймиров Эльмар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Айдашева А.В.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МИР ЗАР.МУЗЫКИ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Май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Всероссийская викторина по музыке, посвященная 100-летию С.Рихтера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Булатова Яна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Айдашева М.Г.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С.Рихтер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Май 2015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Всероссийский творческий конкурс детей ипедагогов «Лира»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Эллада Александровна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«Детям нужен мир. Презентация детских работ о войне» в номинации Учебная презентация 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3"/>
        </w:trPr>
        <w:tc>
          <w:tcPr>
            <w:tcW w:w="110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Май 2015 </w:t>
            </w:r>
          </w:p>
        </w:tc>
        <w:tc>
          <w:tcPr>
            <w:tcW w:w="184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Профессиональное сообщество педагогов –новаторов «Педагогический триумф» </w:t>
            </w:r>
          </w:p>
        </w:tc>
        <w:tc>
          <w:tcPr>
            <w:tcW w:w="141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место</w:t>
            </w:r>
          </w:p>
        </w:tc>
        <w:tc>
          <w:tcPr>
            <w:tcW w:w="18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Сагирова Э.А.</w:t>
            </w:r>
          </w:p>
        </w:tc>
        <w:tc>
          <w:tcPr>
            <w:tcW w:w="2072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Лучшая презентация к занятию, уроку, мероприятию «Детям нужен мир»</w:t>
            </w:r>
          </w:p>
        </w:tc>
        <w:tc>
          <w:tcPr>
            <w:tcW w:w="1269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</w:tbl>
    <w:p w:rsidR="008E036F" w:rsidRPr="004854B5" w:rsidRDefault="008E036F" w:rsidP="00355169">
      <w:pPr>
        <w:rPr>
          <w:sz w:val="24"/>
        </w:rPr>
      </w:pPr>
    </w:p>
    <w:p w:rsidR="008E036F" w:rsidRPr="004854B5" w:rsidRDefault="008E036F" w:rsidP="00355169">
      <w:pPr>
        <w:rPr>
          <w:b/>
          <w:i/>
          <w:sz w:val="24"/>
          <w:u w:val="single"/>
        </w:rPr>
      </w:pPr>
      <w:r w:rsidRPr="004854B5">
        <w:rPr>
          <w:b/>
          <w:i/>
          <w:sz w:val="24"/>
          <w:u w:val="single"/>
        </w:rPr>
        <w:t xml:space="preserve">Республиканские   </w:t>
      </w:r>
    </w:p>
    <w:tbl>
      <w:tblPr>
        <w:tblW w:w="9571" w:type="dxa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"/>
        <w:gridCol w:w="2165"/>
        <w:gridCol w:w="1323"/>
        <w:gridCol w:w="1831"/>
        <w:gridCol w:w="1721"/>
        <w:gridCol w:w="1525"/>
      </w:tblGrid>
      <w:tr w:rsidR="008E036F" w:rsidRPr="004854B5" w:rsidTr="008A2FAC">
        <w:trPr>
          <w:trHeight w:val="580"/>
        </w:trPr>
        <w:tc>
          <w:tcPr>
            <w:tcW w:w="100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16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Конкурс</w:t>
            </w:r>
          </w:p>
        </w:tc>
        <w:tc>
          <w:tcPr>
            <w:tcW w:w="132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Степень, диплом</w:t>
            </w:r>
          </w:p>
        </w:tc>
        <w:tc>
          <w:tcPr>
            <w:tcW w:w="183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 и преподаватель</w:t>
            </w:r>
          </w:p>
        </w:tc>
        <w:tc>
          <w:tcPr>
            <w:tcW w:w="172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номинация</w:t>
            </w:r>
          </w:p>
        </w:tc>
        <w:tc>
          <w:tcPr>
            <w:tcW w:w="152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2053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Октябрь 2014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Республиканский смотр-конкурс методических работ преподавателей учреждений доп.обр.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Гран-При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Калеева Т.А.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Лучшая методическая разработка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75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Ноябрь 2014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II</w:t>
            </w:r>
            <w:r w:rsidRPr="004854B5">
              <w:rPr>
                <w:sz w:val="24"/>
              </w:rPr>
              <w:t xml:space="preserve"> Открытый межрегиональный фестиваль-конкурс имени Вафиры Гизатуллиной 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Казарин Николай, Миндубаев Альберт  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Инструментальное исполительство . Виолончель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175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Казарин Вячеслав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Преп. Карпова Е.М.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Инструментальное исполительство . Виолончель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472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17-21 ноября 2014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 Республиканский конкурс им. М.Музафарова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Гумерова Айсылу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Газизуллина Л.К.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 . Старшая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472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Маркина Дарина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Шарафутдинова С.М.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Фортепиано. Старшая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472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Казарин Николай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преп. Карпова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Струнно-щипковые инструменты. Младшая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472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3степени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Абульханова Азалия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Галявеева Л.Н. 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Струнно-щипковые инструменты. Младшая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8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Евгеньев Григорий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Галявеева Л.Н.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Струнно-щипковые инструменты. Младшая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472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Мингазова Амира 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Галявеева Л.Н.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Струнно-щипковые инструменты. Младшая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217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Февраль 2015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1Республиканский конкурс исполнителей на электроклавишных инструментах «Синтаккорд»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Бухмина В, Ефимова Л., Завьялова М.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Яхина А.А. , Ефимова Т.Г.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Ансамбль клав.синтезаторов . 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3</w:t>
            </w:r>
          </w:p>
        </w:tc>
      </w:tr>
      <w:tr w:rsidR="008E036F" w:rsidRPr="004854B5" w:rsidTr="008A2FAC">
        <w:trPr>
          <w:trHeight w:val="1217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Кудрявцев Илья преп. Эйдельман М.В.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Сольное исполнительство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142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Бажина Анна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Колонтаевская Софья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Ерофеева А.В., Яхина А.А.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Ансамбль клавишных синтезаторов.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3 группа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2 </w:t>
            </w:r>
          </w:p>
        </w:tc>
      </w:tr>
      <w:tr w:rsidR="008E036F" w:rsidRPr="004854B5" w:rsidTr="008A2FAC">
        <w:trPr>
          <w:trHeight w:val="1348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Крылова Настя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Миннибаева Алина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Ерофеева А.В. Ахметярова Г.Р.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Ансамбль клавишных синтезаторов . 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738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Раков Эдуард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Ерофеев А.В.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исполнительство 1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775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2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Сергеев Родион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Яхина А.А.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исполнительство .2 группа.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205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Михайлова Алина  и Михайлова Лия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Млодик М.Г.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Ансамбль клавишных синтезаторов . 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</w:t>
            </w:r>
          </w:p>
        </w:tc>
      </w:tr>
      <w:tr w:rsidR="008E036F" w:rsidRPr="004854B5" w:rsidTr="008A2FAC">
        <w:trPr>
          <w:trHeight w:val="1205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3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Колонтаевская Софья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Яхина А.А.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исполнение 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1205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Мартынова Елизавета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Яхина А.А.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исполнение .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994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дипломант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Михайлова Арина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Пр.Ахметярова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исполнительство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 возр.группа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914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Журавлева Лиза преп. Сафиуллина Е.В.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Солное исполнение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914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Ефремова Елена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Преп. Шарафутдинова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Сольное исполнение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 2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914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  <w:lang w:val="en-US"/>
              </w:rPr>
              <w:t>V</w:t>
            </w:r>
            <w:r w:rsidRPr="004854B5">
              <w:rPr>
                <w:sz w:val="24"/>
                <w:shd w:val="clear" w:color="auto" w:fill="FFFFFF"/>
              </w:rPr>
              <w:t xml:space="preserve"> Межрегиональный  фестиваль-конкурс электроакустической музыки</w:t>
            </w:r>
          </w:p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 xml:space="preserve"> « АТАЛ-ИДЕЛ» </w:t>
            </w:r>
            <w:r w:rsidRPr="004854B5">
              <w:rPr>
                <w:sz w:val="24"/>
                <w:shd w:val="clear" w:color="auto" w:fill="FFFFFF"/>
              </w:rPr>
              <w:lastRenderedPageBreak/>
              <w:t>г. Новочебоксарск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lastRenderedPageBreak/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Михайлова Арина</w:t>
            </w:r>
          </w:p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Преп.Ахметярова Г.Р.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914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Яхина А.А.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Эйдельман М.В.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sz w:val="24"/>
                <w:shd w:val="clear" w:color="auto" w:fill="FFFFFF"/>
              </w:rPr>
            </w:pPr>
            <w:r w:rsidRPr="004854B5">
              <w:rPr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3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Кудрявцев Илья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Эйдельман М.В.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Номинация аранжировка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Март 2015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Открытый Республиканский конкурс юных исполнителей на гитаре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Фазулзянов Руслан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Бирюков В.М.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Старшая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Март 2015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 Республиканский конкурс баянистов и аккордеонистов ДМШ «Ступени к мастерству»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Веселова Мария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Каюмов Эрнест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Т.В.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Средняя группа Б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Средняя группа 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Март 2015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Республиканский конкурс-фестиваль «т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a</w:t>
            </w:r>
            <w:r w:rsidRPr="004854B5">
              <w:rPr>
                <w:color w:val="000000"/>
                <w:sz w:val="24"/>
                <w:shd w:val="clear" w:color="auto" w:fill="FFFFFF"/>
              </w:rPr>
              <w:t>тА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RS</w:t>
            </w:r>
            <w:r w:rsidRPr="004854B5">
              <w:rPr>
                <w:color w:val="000000"/>
                <w:sz w:val="24"/>
                <w:shd w:val="clear" w:color="auto" w:fill="FFFFFF"/>
              </w:rPr>
              <w:t>тан» финал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Детский хор «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Piccolini</w:t>
            </w:r>
            <w:r w:rsidRPr="004854B5">
              <w:rPr>
                <w:color w:val="000000"/>
                <w:sz w:val="24"/>
                <w:shd w:val="clear" w:color="auto" w:fill="FFFFFF"/>
              </w:rPr>
              <w:t>»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Рук. Семенова С.М. конц. Изотова Л.В.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Хоровое искусство категория А</w:t>
            </w:r>
          </w:p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финал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60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Миндубаев Альберт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Казарин Коля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zCs w:val="18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Виолончель категория В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2 тур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Казарин Коля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zCs w:val="18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 xml:space="preserve">ФИНАЛ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1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Ансамбль виолончелистов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Струн-смычковые . Виолончели. Ансамбли. Категория В</w:t>
            </w:r>
          </w:p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 xml:space="preserve"> 2 тур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5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Никитин Вячеслав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Е.П. 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Струн-смычковые. Скрипки. Категория В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2 тур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Миндубаев Альберт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Карпова 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виолончель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</w:t>
            </w:r>
            <w:r w:rsidRPr="004854B5">
              <w:rPr>
                <w:b/>
                <w:color w:val="000000"/>
                <w:sz w:val="24"/>
                <w:shd w:val="clear" w:color="auto" w:fill="FFFFFF"/>
              </w:rPr>
              <w:t>инал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Никитин Вячеслав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Финал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виолончель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 за лучшее сольное исполнение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Теймиров Эльмар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Семенова С.М.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Хоровое искусство. Категория А.</w:t>
            </w:r>
          </w:p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финал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Ансамбль виолончелистов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b/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фрнал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5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Колчин Ростислав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 конц. Стыврина Э.М.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Струн. –смычк. Инстр. Скрипки. Категория 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2 тур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Дипломант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Веселова Мария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Семенова Т.В.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Нар. инстр. Аккордеон. Соло. Категория В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b/>
                <w:color w:val="000000"/>
                <w:sz w:val="24"/>
                <w:shd w:val="clear" w:color="auto" w:fill="FFFFFF"/>
              </w:rPr>
              <w:t>2 тур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февраля 2015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III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Открытая Региональная музыкально-теоретическая олимпиада учащихся ДМШ  (Поволжский регион)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2 место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Завьялова Мария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Залалиева Э.И. , Яхина А.А.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Композиция , младшая группа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Залалиева Э.И.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Композиция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3 место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Айдашева А.В.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Март 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.2015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II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Республиканский конкурс семейных ансамблей «Музыкальная семья» 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Гибадуллин Руслан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Гибадуллина О.Г.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Газизуллина Л.К.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Любитель+любитель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Март 2015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Дыганова Наталья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Седмицкая О.Л.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Седмицкая Е.П.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УЧИТЕЛЬ И УЧЕНИК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Дипломант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Асакасинская Милана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Кононова О.Б.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Учитель -ученик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Март 2015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1 Республиканский фестиваль им. Э.Бакирова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Миндубаев А. Карпова Е.М. 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Струнно-смычковые инструменты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Март 2015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II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Рестубликанский фестиваль-конкурс ансамблей «Народныеузоры» посвящ. 70-летию Победы в ВОВ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Ансамбль нар.инструмент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Преп. Галявеева Конц. Качарина 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Смешанные ансамбли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2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Оркестр нар.инструментов рук. Белобородова Е.В.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Оркестры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22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Апрель 2015</w:t>
            </w: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Открытый конкурс творческих работ посвященного 70-летию Победы в ВОВ «Музыкальная палитра» 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г. Нижнекамск 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Точилкин Никита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Айдашева А.В.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Электронная муза (презентация)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Март 2015 </w:t>
            </w:r>
          </w:p>
        </w:tc>
        <w:tc>
          <w:tcPr>
            <w:tcW w:w="2165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 Республиканский конкурс –фестиваль тат.музыки им. Р.Яхина «К</w:t>
            </w:r>
            <w:r w:rsidRPr="004854B5">
              <w:rPr>
                <w:color w:val="000000"/>
                <w:sz w:val="24"/>
                <w:shd w:val="clear" w:color="auto" w:fill="FFFFFF"/>
                <w:lang w:val="tt-RU"/>
              </w:rPr>
              <w:t>үңелдә яз</w:t>
            </w:r>
            <w:r w:rsidRPr="004854B5">
              <w:rPr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1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Миндубаев Альберт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Виолончель .соло. 11-14 лет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Никитин Вячеслав преп.Карпова Е.М. 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Виолончель .соло. 11-14 лет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Казарин Коля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 конц. Седмицкая О.Л.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Виолончель .соло. 11-14 лет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Лауреат 3 степени 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Евгеньев Гриша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Л.Н. 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Домра.соло.8-10 лет 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Лауреат 3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Абульханова Азалия преп. Галявеева Л.Н.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Домра, соло 15-17 лет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Дипломант 2 степени</w:t>
            </w: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Мингазова Амира преп. Галявеева Л.Н.  конц. Качарина И.Р.</w:t>
            </w: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ДОМРА. СОЛО. 8-10 ЛЕТ</w:t>
            </w: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16"/>
        </w:trPr>
        <w:tc>
          <w:tcPr>
            <w:tcW w:w="10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6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83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721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</w:tr>
    </w:tbl>
    <w:p w:rsidR="008E036F" w:rsidRPr="004854B5" w:rsidRDefault="008E036F" w:rsidP="00355169">
      <w:pPr>
        <w:rPr>
          <w:b/>
          <w:i/>
          <w:sz w:val="24"/>
          <w:u w:val="single"/>
        </w:rPr>
      </w:pPr>
    </w:p>
    <w:p w:rsidR="008E036F" w:rsidRPr="004854B5" w:rsidRDefault="008E036F" w:rsidP="00355169">
      <w:pPr>
        <w:rPr>
          <w:b/>
          <w:i/>
          <w:sz w:val="24"/>
          <w:u w:val="single"/>
        </w:rPr>
      </w:pPr>
      <w:r w:rsidRPr="004854B5">
        <w:rPr>
          <w:b/>
          <w:i/>
          <w:sz w:val="24"/>
          <w:u w:val="single"/>
        </w:rPr>
        <w:t xml:space="preserve">Городские </w:t>
      </w: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4"/>
        <w:gridCol w:w="2014"/>
        <w:gridCol w:w="1455"/>
        <w:gridCol w:w="1830"/>
        <w:gridCol w:w="1835"/>
        <w:gridCol w:w="1464"/>
      </w:tblGrid>
      <w:tr w:rsidR="008E036F" w:rsidRPr="004854B5" w:rsidTr="008A2FAC">
        <w:trPr>
          <w:trHeight w:val="513"/>
        </w:trPr>
        <w:tc>
          <w:tcPr>
            <w:tcW w:w="125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028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Конкурс</w:t>
            </w:r>
          </w:p>
        </w:tc>
        <w:tc>
          <w:tcPr>
            <w:tcW w:w="1381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Степень, диплом</w:t>
            </w:r>
          </w:p>
        </w:tc>
        <w:tc>
          <w:tcPr>
            <w:tcW w:w="179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 и преподаватель</w:t>
            </w:r>
          </w:p>
        </w:tc>
        <w:tc>
          <w:tcPr>
            <w:tcW w:w="2005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номинация</w:t>
            </w:r>
          </w:p>
        </w:tc>
        <w:tc>
          <w:tcPr>
            <w:tcW w:w="1337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Октябрь 2014 </w:t>
            </w:r>
          </w:p>
        </w:tc>
        <w:tc>
          <w:tcPr>
            <w:tcW w:w="202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Городской конкурс творческих работ «Мир в детских ладошках»</w:t>
            </w: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Почетная грамота победителю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Белицкая София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Сагирова Э.А.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6 декабря 2014 </w:t>
            </w:r>
          </w:p>
        </w:tc>
        <w:tc>
          <w:tcPr>
            <w:tcW w:w="2028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  <w:lang w:val="en-US"/>
              </w:rPr>
              <w:t>V</w:t>
            </w:r>
            <w:r w:rsidRPr="004854B5">
              <w:rPr>
                <w:sz w:val="24"/>
              </w:rPr>
              <w:t xml:space="preserve"> Открытый городской конкурс юных пианистов им. К.Черни </w:t>
            </w: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Лауреат 1 степени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Булатова Яна преп. Газизуллина Л.К.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Младшая группа</w:t>
            </w: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28" w:type="dxa"/>
            <w:vMerge/>
          </w:tcPr>
          <w:p w:rsidR="008E036F" w:rsidRPr="004854B5" w:rsidRDefault="008E036F" w:rsidP="00355169">
            <w:pPr>
              <w:rPr>
                <w:sz w:val="24"/>
                <w:lang w:val="en-US"/>
              </w:rPr>
            </w:pP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Зарифуллина Аделя преп. Хасанова Г.М.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Старшая группа</w:t>
            </w: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28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Диплом 1 степени 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Афанасьев Даниил преп. Хасанова Г.М.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Старшая группа</w:t>
            </w: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Февраль 2015</w:t>
            </w:r>
          </w:p>
        </w:tc>
        <w:tc>
          <w:tcPr>
            <w:tcW w:w="2028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b/>
                <w:sz w:val="24"/>
              </w:rPr>
              <w:t>Районный тур</w:t>
            </w:r>
            <w:r w:rsidRPr="004854B5">
              <w:rPr>
                <w:sz w:val="24"/>
              </w:rPr>
              <w:t xml:space="preserve"> Казанского молодежного фестиваля эстрадного искусства «Созвездие2015»</w:t>
            </w: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 1 степени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Кабышева Ульяна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Тишина Н.М.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Вокал-соло . 2 младшая группа, 8-11 лет</w:t>
            </w: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2028" w:type="dxa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  <w:lang w:val="en-US"/>
              </w:rPr>
              <w:t>XIII</w:t>
            </w:r>
            <w:r w:rsidRPr="004854B5">
              <w:rPr>
                <w:b/>
                <w:sz w:val="24"/>
              </w:rPr>
              <w:t xml:space="preserve"> Фестиваль татарской хоровой музыки </w:t>
            </w: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Лауреат 1 степени </w:t>
            </w: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Детский хор «</w:t>
            </w:r>
            <w:r w:rsidRPr="004854B5">
              <w:rPr>
                <w:sz w:val="24"/>
                <w:lang w:val="en-US"/>
              </w:rPr>
              <w:t>Piccolini</w:t>
            </w:r>
            <w:r w:rsidRPr="004854B5">
              <w:rPr>
                <w:sz w:val="24"/>
              </w:rPr>
              <w:t xml:space="preserve">» рук. Семенова С.М. 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Конц. Изотова Л.В.</w:t>
            </w: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Младший хор</w:t>
            </w: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60</w:t>
            </w:r>
          </w:p>
        </w:tc>
      </w:tr>
      <w:tr w:rsidR="008E036F" w:rsidRPr="004854B5" w:rsidTr="008A2FAC">
        <w:trPr>
          <w:trHeight w:val="551"/>
        </w:trPr>
        <w:tc>
          <w:tcPr>
            <w:tcW w:w="1256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28" w:type="dxa"/>
          </w:tcPr>
          <w:p w:rsidR="008E036F" w:rsidRPr="004854B5" w:rsidRDefault="008E036F" w:rsidP="00355169">
            <w:pPr>
              <w:rPr>
                <w:b/>
                <w:sz w:val="24"/>
                <w:lang w:val="en-US"/>
              </w:rPr>
            </w:pPr>
          </w:p>
        </w:tc>
        <w:tc>
          <w:tcPr>
            <w:tcW w:w="1381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95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005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37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</w:tr>
    </w:tbl>
    <w:p w:rsidR="008E036F" w:rsidRPr="004854B5" w:rsidRDefault="008E036F" w:rsidP="00355169">
      <w:pPr>
        <w:rPr>
          <w:b/>
          <w:i/>
          <w:sz w:val="24"/>
          <w:u w:val="single"/>
        </w:rPr>
      </w:pPr>
    </w:p>
    <w:p w:rsidR="008E036F" w:rsidRPr="004854B5" w:rsidRDefault="008E036F" w:rsidP="00355169">
      <w:pPr>
        <w:rPr>
          <w:b/>
          <w:i/>
          <w:sz w:val="24"/>
          <w:u w:val="single"/>
        </w:rPr>
      </w:pPr>
      <w:r w:rsidRPr="004854B5">
        <w:rPr>
          <w:b/>
          <w:i/>
          <w:sz w:val="24"/>
          <w:u w:val="single"/>
        </w:rPr>
        <w:t xml:space="preserve">УЧАСТИЕ в конкурсах </w:t>
      </w:r>
    </w:p>
    <w:tbl>
      <w:tblPr>
        <w:tblW w:w="9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1"/>
        <w:gridCol w:w="2386"/>
        <w:gridCol w:w="1527"/>
        <w:gridCol w:w="1889"/>
        <w:gridCol w:w="2336"/>
        <w:gridCol w:w="1463"/>
      </w:tblGrid>
      <w:tr w:rsidR="008E036F" w:rsidRPr="004854B5" w:rsidTr="008A2FAC">
        <w:trPr>
          <w:trHeight w:val="636"/>
        </w:trPr>
        <w:tc>
          <w:tcPr>
            <w:tcW w:w="1014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дата</w:t>
            </w:r>
          </w:p>
        </w:tc>
        <w:tc>
          <w:tcPr>
            <w:tcW w:w="2187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Конкурс</w:t>
            </w:r>
          </w:p>
        </w:tc>
        <w:tc>
          <w:tcPr>
            <w:tcW w:w="1310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Степень, диплом</w:t>
            </w:r>
          </w:p>
        </w:tc>
        <w:tc>
          <w:tcPr>
            <w:tcW w:w="174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Ученик и преподаватель</w:t>
            </w:r>
          </w:p>
        </w:tc>
        <w:tc>
          <w:tcPr>
            <w:tcW w:w="2163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номинация</w:t>
            </w:r>
          </w:p>
        </w:tc>
        <w:tc>
          <w:tcPr>
            <w:tcW w:w="1306" w:type="dxa"/>
            <w:shd w:val="clear" w:color="auto" w:fill="BFBFBF"/>
          </w:tcPr>
          <w:p w:rsidR="008E036F" w:rsidRPr="004854B5" w:rsidRDefault="008E036F" w:rsidP="00355169">
            <w:pPr>
              <w:rPr>
                <w:b/>
                <w:sz w:val="24"/>
              </w:rPr>
            </w:pPr>
            <w:r w:rsidRPr="004854B5">
              <w:rPr>
                <w:b/>
                <w:sz w:val="24"/>
              </w:rPr>
              <w:t>количество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17-21 ноябрь 2014</w:t>
            </w: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 Республиканский конкурс им. М.Музафарова 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участие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Пономарева Виктория</w:t>
            </w:r>
          </w:p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Преп. Шарафутдинова С.М.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Фортепиано. Средняя группа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Феврал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ь 2015 </w:t>
            </w:r>
          </w:p>
        </w:tc>
        <w:tc>
          <w:tcPr>
            <w:tcW w:w="2187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lastRenderedPageBreak/>
              <w:t>V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Международный </w:t>
            </w: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фестиваль-конкурс электроакустической музыки . г. Новочебоксарск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Диплом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УЧАСТНИК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Кузин Даниил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>Преп. Ахметярова Г.Р.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lastRenderedPageBreak/>
              <w:t xml:space="preserve">   аранжировка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87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 УЧАСТНИК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Михайлова Лия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Михайлова Алина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Млодик Н.Г.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Аранжировка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Февраль 2015 </w:t>
            </w: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V</w:t>
            </w:r>
            <w:r w:rsidRPr="004854B5">
              <w:rPr>
                <w:color w:val="000000"/>
                <w:sz w:val="24"/>
                <w:shd w:val="clear" w:color="auto" w:fill="FFFFFF"/>
              </w:rPr>
              <w:t xml:space="preserve"> Межрегиональный  фестиваль-конкурс электроакустической музыки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 « АТАЛ-ИДЕЛ» г. Новочебоксарск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 участника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Сафиуллина Е.В.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Номинация аранжировка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Январь 2015</w:t>
            </w: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Республиканский конкурс «Я горжусь, что родился в России, и помню заветы отцов»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Диплом участника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Мигунов Роман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Печевистая А.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Абдуллина Д.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Сагирова Э.А.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Рисунок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3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Март 2015</w:t>
            </w: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Республиканский конкурс-фестиваль «т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a</w:t>
            </w:r>
            <w:r w:rsidRPr="004854B5">
              <w:rPr>
                <w:color w:val="000000"/>
                <w:sz w:val="24"/>
                <w:shd w:val="clear" w:color="auto" w:fill="FFFFFF"/>
              </w:rPr>
              <w:t>тА</w:t>
            </w:r>
            <w:r w:rsidRPr="004854B5">
              <w:rPr>
                <w:color w:val="000000"/>
                <w:sz w:val="24"/>
                <w:shd w:val="clear" w:color="auto" w:fill="FFFFFF"/>
                <w:lang w:val="en-US"/>
              </w:rPr>
              <w:t>RS</w:t>
            </w:r>
            <w:r w:rsidRPr="004854B5">
              <w:rPr>
                <w:color w:val="000000"/>
                <w:sz w:val="24"/>
                <w:shd w:val="clear" w:color="auto" w:fill="FFFFFF"/>
              </w:rPr>
              <w:t>тан» финал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Диплом участника 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Галиуллин Аскар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Газизова Э.М. конц. Стыврина Э.М.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Струн. –смычковые инстр. Скрипки. Категория В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Февраль 2015</w:t>
            </w:r>
          </w:p>
        </w:tc>
        <w:tc>
          <w:tcPr>
            <w:tcW w:w="2187" w:type="dxa"/>
            <w:vMerge w:val="restart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 Республиканский фестиваль-конкурс исполнителей на струнно-щипковых инст. «От классики…до джаза»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Грамота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Кознов Владимир Шигонцев Константин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zCs w:val="18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 xml:space="preserve">Преп.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zCs w:val="18"/>
                <w:shd w:val="clear" w:color="auto" w:fill="FFFFFF"/>
              </w:rPr>
            </w:pPr>
            <w:r w:rsidRPr="004854B5">
              <w:rPr>
                <w:color w:val="000000"/>
                <w:sz w:val="24"/>
                <w:szCs w:val="18"/>
                <w:shd w:val="clear" w:color="auto" w:fill="FFFFFF"/>
              </w:rPr>
              <w:t>Белобородова Е.В.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Конц. Яхина А.А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87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Грамота 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Хуснутдинова Ангелина , Абульханова Азалия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Л.Н. конц. Качарина И.Р.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2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187" w:type="dxa"/>
            <w:vMerge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Грамота 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Абульханова Азалия, Хуснетдинова Ангелина, Москалев Антон, Кравченко Вадим, Мингазова Амира, Нагимов Ильяс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Галявеева Л.Н. конц. Качарина И.Р.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Ансамбль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8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lastRenderedPageBreak/>
              <w:t xml:space="preserve">Февраль 2015 </w:t>
            </w:r>
          </w:p>
        </w:tc>
        <w:tc>
          <w:tcPr>
            <w:tcW w:w="2187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1 Республиканский фестиваль им. Э.Бакирова 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грамота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Никитин Вячеслав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 конц. Седмицкая О.Л.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Струнно-смычковые инструменты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87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грамота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Казарин Николай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Карпова Е.М. конц. Седмицкая О.Л.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Струнно-смычковые инструменты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грамота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Ковшиковой В.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Газизуллина Л.К.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фортепиано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Апрель 2015</w:t>
            </w:r>
          </w:p>
        </w:tc>
        <w:tc>
          <w:tcPr>
            <w:tcW w:w="2187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6 Открытый фестиваль ансамблевого музицирования «Волшебные звуки»</w:t>
            </w:r>
          </w:p>
        </w:tc>
        <w:tc>
          <w:tcPr>
            <w:tcW w:w="1310" w:type="dxa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 xml:space="preserve">Диплом участника 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Абульханова Азалия, Теймиров Эльмар, Точилкин Никита 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Отдел общего фортепиано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Март 2015</w:t>
            </w:r>
          </w:p>
        </w:tc>
        <w:tc>
          <w:tcPr>
            <w:tcW w:w="2187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2 Республиканский конкурс-фестиваль тат.музыки им. Р.Яхина</w:t>
            </w:r>
          </w:p>
        </w:tc>
        <w:tc>
          <w:tcPr>
            <w:tcW w:w="1310" w:type="dxa"/>
            <w:vMerge w:val="restart"/>
          </w:tcPr>
          <w:p w:rsidR="008E036F" w:rsidRPr="004854B5" w:rsidRDefault="008E036F" w:rsidP="00355169">
            <w:pPr>
              <w:rPr>
                <w:sz w:val="24"/>
              </w:rPr>
            </w:pPr>
            <w:r w:rsidRPr="004854B5">
              <w:rPr>
                <w:sz w:val="24"/>
              </w:rPr>
              <w:t>Диплом участника</w:t>
            </w: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Гайнутдинова Алина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Сафиуллина Е.В.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Лучшее инструм.исполнение 8-10 лет . соло .фортепиано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  <w:tr w:rsidR="008E036F" w:rsidRPr="004854B5" w:rsidTr="008A2FAC">
        <w:trPr>
          <w:trHeight w:val="257"/>
        </w:trPr>
        <w:tc>
          <w:tcPr>
            <w:tcW w:w="1014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2187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310" w:type="dxa"/>
            <w:vMerge/>
          </w:tcPr>
          <w:p w:rsidR="008E036F" w:rsidRPr="004854B5" w:rsidRDefault="008E036F" w:rsidP="00355169">
            <w:pPr>
              <w:rPr>
                <w:sz w:val="24"/>
              </w:rPr>
            </w:pPr>
          </w:p>
        </w:tc>
        <w:tc>
          <w:tcPr>
            <w:tcW w:w="174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 xml:space="preserve">Кабышева Ульяна </w:t>
            </w:r>
          </w:p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Преп. Ахметярова Г.Р.</w:t>
            </w:r>
          </w:p>
        </w:tc>
        <w:tc>
          <w:tcPr>
            <w:tcW w:w="2163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Лучшее инстр. Исполнение 8-10 лет .фортепиано .соло</w:t>
            </w:r>
          </w:p>
        </w:tc>
        <w:tc>
          <w:tcPr>
            <w:tcW w:w="1306" w:type="dxa"/>
          </w:tcPr>
          <w:p w:rsidR="008E036F" w:rsidRPr="004854B5" w:rsidRDefault="008E036F" w:rsidP="00355169">
            <w:pPr>
              <w:rPr>
                <w:color w:val="000000"/>
                <w:sz w:val="24"/>
                <w:shd w:val="clear" w:color="auto" w:fill="FFFFFF"/>
              </w:rPr>
            </w:pPr>
            <w:r w:rsidRPr="004854B5">
              <w:rPr>
                <w:color w:val="000000"/>
                <w:sz w:val="24"/>
                <w:shd w:val="clear" w:color="auto" w:fill="FFFFFF"/>
              </w:rPr>
              <w:t>1</w:t>
            </w:r>
          </w:p>
        </w:tc>
      </w:tr>
    </w:tbl>
    <w:p w:rsidR="008E036F" w:rsidRDefault="008E036F" w:rsidP="006629FA">
      <w:pPr>
        <w:rPr>
          <w:b/>
          <w:sz w:val="24"/>
        </w:rPr>
      </w:pPr>
    </w:p>
    <w:p w:rsidR="008E036F" w:rsidRDefault="008E036F" w:rsidP="006629FA">
      <w:pPr>
        <w:rPr>
          <w:b/>
          <w:sz w:val="24"/>
        </w:rPr>
      </w:pPr>
    </w:p>
    <w:p w:rsidR="008E036F" w:rsidRDefault="008E036F" w:rsidP="006629FA">
      <w:pPr>
        <w:rPr>
          <w:b/>
          <w:sz w:val="24"/>
        </w:rPr>
      </w:pPr>
    </w:p>
    <w:sectPr w:rsidR="008E036F" w:rsidSect="002B0F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Hindi"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5"/>
      <w:numFmt w:val="none"/>
      <w:suff w:val="nothing"/>
      <w:lvlText w:val="7.2.2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2.%4.%5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5">
      <w:start w:val="1"/>
      <w:numFmt w:val="decimal"/>
      <w:lvlText w:val="%2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2.%4.%5.%6.%7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2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2.%4.%5.%6.%7.%8.%9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7"/>
      <w:numFmt w:val="decimal"/>
      <w:lvlText w:val="%1.2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5.0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3.%4.%5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5">
      <w:start w:val="1"/>
      <w:numFmt w:val="decimal"/>
      <w:lvlText w:val="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3.%4.%5.%6.%7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3.%4.%5.%6.%7.%8.%9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6"/>
      <w:numFmt w:val="decimal"/>
      <w:lvlText w:val="%1.2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</w:rPr>
    </w:lvl>
  </w:abstractNum>
  <w:abstractNum w:abstractNumId="9">
    <w:nsid w:val="0000000A"/>
    <w:multiLevelType w:val="singleLevel"/>
    <w:tmpl w:val="0000000A"/>
    <w:name w:val="WW8Num10"/>
    <w:lvl w:ilvl="0">
      <w:start w:val="6"/>
      <w:numFmt w:val="decimal"/>
      <w:lvlText w:val="%1.3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7"/>
      <w:numFmt w:val="none"/>
      <w:suff w:val="nothing"/>
      <w:lvlText w:val="7.3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sz w:val="20"/>
      </w:rPr>
    </w:lvl>
  </w:abstractNum>
  <w:abstractNum w:abstractNumId="13">
    <w:nsid w:val="013925A7"/>
    <w:multiLevelType w:val="hybridMultilevel"/>
    <w:tmpl w:val="4F201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cs="Times New Roman"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cs="Times New Roman" w:hint="default"/>
      </w:rPr>
    </w:lvl>
  </w:abstractNum>
  <w:abstractNum w:abstractNumId="15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  <w:rPr>
        <w:rFonts w:cs="Times New Roman"/>
      </w:rPr>
    </w:lvl>
  </w:abstractNum>
  <w:abstractNum w:abstractNumId="16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27533F2"/>
    <w:multiLevelType w:val="hybridMultilevel"/>
    <w:tmpl w:val="3FB0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EAD7816"/>
    <w:multiLevelType w:val="hybridMultilevel"/>
    <w:tmpl w:val="F1CCA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B421B5"/>
    <w:multiLevelType w:val="multilevel"/>
    <w:tmpl w:val="C7F82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4675D50"/>
    <w:multiLevelType w:val="hybridMultilevel"/>
    <w:tmpl w:val="24F8BAFE"/>
    <w:lvl w:ilvl="0" w:tplc="8F5EA090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54AD32A9"/>
    <w:multiLevelType w:val="hybridMultilevel"/>
    <w:tmpl w:val="A99E9238"/>
    <w:lvl w:ilvl="0" w:tplc="1F9265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68F79A6"/>
    <w:multiLevelType w:val="hybridMultilevel"/>
    <w:tmpl w:val="399A40D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6D3616"/>
    <w:multiLevelType w:val="hybridMultilevel"/>
    <w:tmpl w:val="430A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  <w:rPr>
        <w:rFonts w:cs="Times New Roman"/>
      </w:rPr>
    </w:lvl>
  </w:abstractNum>
  <w:abstractNum w:abstractNumId="27">
    <w:nsid w:val="748F64CB"/>
    <w:multiLevelType w:val="hybridMultilevel"/>
    <w:tmpl w:val="4B80013E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5"/>
  </w:num>
  <w:num w:numId="4">
    <w:abstractNumId w:val="27"/>
  </w:num>
  <w:num w:numId="5">
    <w:abstractNumId w:val="16"/>
  </w:num>
  <w:num w:numId="6">
    <w:abstractNumId w:val="17"/>
  </w:num>
  <w:num w:numId="7">
    <w:abstractNumId w:val="18"/>
  </w:num>
  <w:num w:numId="8">
    <w:abstractNumId w:val="19"/>
  </w:num>
  <w:num w:numId="9">
    <w:abstractNumId w:val="21"/>
  </w:num>
  <w:num w:numId="10">
    <w:abstractNumId w:val="22"/>
  </w:num>
  <w:num w:numId="11">
    <w:abstractNumId w:val="24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26"/>
  </w:num>
  <w:num w:numId="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DE"/>
    <w:rsid w:val="0000227A"/>
    <w:rsid w:val="00004724"/>
    <w:rsid w:val="00013365"/>
    <w:rsid w:val="000175F0"/>
    <w:rsid w:val="0002099F"/>
    <w:rsid w:val="00030A22"/>
    <w:rsid w:val="00032F9C"/>
    <w:rsid w:val="000338E9"/>
    <w:rsid w:val="00043870"/>
    <w:rsid w:val="00044BE9"/>
    <w:rsid w:val="0005127C"/>
    <w:rsid w:val="00053BA5"/>
    <w:rsid w:val="00055A0C"/>
    <w:rsid w:val="0006301D"/>
    <w:rsid w:val="000662C3"/>
    <w:rsid w:val="00067CC7"/>
    <w:rsid w:val="000713D4"/>
    <w:rsid w:val="00081DCC"/>
    <w:rsid w:val="000846CE"/>
    <w:rsid w:val="00084817"/>
    <w:rsid w:val="000871CA"/>
    <w:rsid w:val="00090A42"/>
    <w:rsid w:val="000A1448"/>
    <w:rsid w:val="000B4112"/>
    <w:rsid w:val="000B4E9F"/>
    <w:rsid w:val="000C0327"/>
    <w:rsid w:val="000D17F0"/>
    <w:rsid w:val="000D1F14"/>
    <w:rsid w:val="000E5159"/>
    <w:rsid w:val="000E5B4E"/>
    <w:rsid w:val="00101C3B"/>
    <w:rsid w:val="00103620"/>
    <w:rsid w:val="00103E78"/>
    <w:rsid w:val="00104A7D"/>
    <w:rsid w:val="0011331B"/>
    <w:rsid w:val="0011475B"/>
    <w:rsid w:val="00126400"/>
    <w:rsid w:val="00127B85"/>
    <w:rsid w:val="0013052D"/>
    <w:rsid w:val="00130674"/>
    <w:rsid w:val="001326AD"/>
    <w:rsid w:val="0013443A"/>
    <w:rsid w:val="001414C2"/>
    <w:rsid w:val="0014340A"/>
    <w:rsid w:val="00154DB9"/>
    <w:rsid w:val="00162A1A"/>
    <w:rsid w:val="00166349"/>
    <w:rsid w:val="00166568"/>
    <w:rsid w:val="00173F7D"/>
    <w:rsid w:val="001750E9"/>
    <w:rsid w:val="00180F70"/>
    <w:rsid w:val="00184F4B"/>
    <w:rsid w:val="0019007A"/>
    <w:rsid w:val="00191A2F"/>
    <w:rsid w:val="00192D2E"/>
    <w:rsid w:val="001A1FFE"/>
    <w:rsid w:val="001B1BB3"/>
    <w:rsid w:val="001B3BFB"/>
    <w:rsid w:val="001B76A9"/>
    <w:rsid w:val="001C1432"/>
    <w:rsid w:val="001C2CF5"/>
    <w:rsid w:val="001C5462"/>
    <w:rsid w:val="001D00A4"/>
    <w:rsid w:val="001D18CC"/>
    <w:rsid w:val="001E139D"/>
    <w:rsid w:val="001E5C88"/>
    <w:rsid w:val="001E6CC9"/>
    <w:rsid w:val="001E7F09"/>
    <w:rsid w:val="002001BE"/>
    <w:rsid w:val="00202D5F"/>
    <w:rsid w:val="002042CD"/>
    <w:rsid w:val="00207D48"/>
    <w:rsid w:val="002166D3"/>
    <w:rsid w:val="002206ED"/>
    <w:rsid w:val="00223477"/>
    <w:rsid w:val="00225D4A"/>
    <w:rsid w:val="00235A6D"/>
    <w:rsid w:val="002430A9"/>
    <w:rsid w:val="00246F4B"/>
    <w:rsid w:val="002501AF"/>
    <w:rsid w:val="00262800"/>
    <w:rsid w:val="00270A99"/>
    <w:rsid w:val="002715E9"/>
    <w:rsid w:val="00285312"/>
    <w:rsid w:val="00287379"/>
    <w:rsid w:val="00297D6E"/>
    <w:rsid w:val="002A0270"/>
    <w:rsid w:val="002B0F9A"/>
    <w:rsid w:val="002B2554"/>
    <w:rsid w:val="002C229F"/>
    <w:rsid w:val="002C2F75"/>
    <w:rsid w:val="002C6E84"/>
    <w:rsid w:val="002E0234"/>
    <w:rsid w:val="002E77DE"/>
    <w:rsid w:val="002F15ED"/>
    <w:rsid w:val="002F1ED2"/>
    <w:rsid w:val="002F2763"/>
    <w:rsid w:val="00305EC1"/>
    <w:rsid w:val="00306D6A"/>
    <w:rsid w:val="00307828"/>
    <w:rsid w:val="003078FF"/>
    <w:rsid w:val="00317B12"/>
    <w:rsid w:val="00320D97"/>
    <w:rsid w:val="00321302"/>
    <w:rsid w:val="00327280"/>
    <w:rsid w:val="00330419"/>
    <w:rsid w:val="00332734"/>
    <w:rsid w:val="003347D9"/>
    <w:rsid w:val="00340681"/>
    <w:rsid w:val="003419AA"/>
    <w:rsid w:val="00344DA7"/>
    <w:rsid w:val="00351FA9"/>
    <w:rsid w:val="00355169"/>
    <w:rsid w:val="00360F8A"/>
    <w:rsid w:val="00367D88"/>
    <w:rsid w:val="00371181"/>
    <w:rsid w:val="0038006E"/>
    <w:rsid w:val="00382588"/>
    <w:rsid w:val="0038429A"/>
    <w:rsid w:val="00386345"/>
    <w:rsid w:val="00392B2B"/>
    <w:rsid w:val="00396068"/>
    <w:rsid w:val="003966CF"/>
    <w:rsid w:val="00397F53"/>
    <w:rsid w:val="003A0448"/>
    <w:rsid w:val="003A162A"/>
    <w:rsid w:val="003B14CA"/>
    <w:rsid w:val="003C28EE"/>
    <w:rsid w:val="003C30F3"/>
    <w:rsid w:val="003C6A4C"/>
    <w:rsid w:val="003C74E5"/>
    <w:rsid w:val="003D57ED"/>
    <w:rsid w:val="003D62CC"/>
    <w:rsid w:val="003E094A"/>
    <w:rsid w:val="003E0BDA"/>
    <w:rsid w:val="003E15A7"/>
    <w:rsid w:val="004019BC"/>
    <w:rsid w:val="004042D6"/>
    <w:rsid w:val="00407874"/>
    <w:rsid w:val="00412F30"/>
    <w:rsid w:val="00415058"/>
    <w:rsid w:val="0043045D"/>
    <w:rsid w:val="004400B2"/>
    <w:rsid w:val="00451E93"/>
    <w:rsid w:val="00455AC5"/>
    <w:rsid w:val="00464948"/>
    <w:rsid w:val="0047057E"/>
    <w:rsid w:val="00474A2F"/>
    <w:rsid w:val="004824FC"/>
    <w:rsid w:val="00483B27"/>
    <w:rsid w:val="004854B5"/>
    <w:rsid w:val="00490D65"/>
    <w:rsid w:val="004914A5"/>
    <w:rsid w:val="004947A9"/>
    <w:rsid w:val="0049521D"/>
    <w:rsid w:val="004A415B"/>
    <w:rsid w:val="004B3553"/>
    <w:rsid w:val="004C4E0F"/>
    <w:rsid w:val="004D06DA"/>
    <w:rsid w:val="004D0F34"/>
    <w:rsid w:val="004E2E03"/>
    <w:rsid w:val="004F170B"/>
    <w:rsid w:val="004F33C6"/>
    <w:rsid w:val="004F7DFE"/>
    <w:rsid w:val="00502639"/>
    <w:rsid w:val="0051002E"/>
    <w:rsid w:val="00510F4C"/>
    <w:rsid w:val="00512F32"/>
    <w:rsid w:val="005171AF"/>
    <w:rsid w:val="005237EA"/>
    <w:rsid w:val="00526E13"/>
    <w:rsid w:val="00530E05"/>
    <w:rsid w:val="005460C1"/>
    <w:rsid w:val="00550537"/>
    <w:rsid w:val="00555E91"/>
    <w:rsid w:val="00561FAB"/>
    <w:rsid w:val="00572DE8"/>
    <w:rsid w:val="00574559"/>
    <w:rsid w:val="00574D42"/>
    <w:rsid w:val="00584A1C"/>
    <w:rsid w:val="005930A9"/>
    <w:rsid w:val="005A18DC"/>
    <w:rsid w:val="005A482C"/>
    <w:rsid w:val="005B76B7"/>
    <w:rsid w:val="005C01EE"/>
    <w:rsid w:val="005D42C1"/>
    <w:rsid w:val="005E13B8"/>
    <w:rsid w:val="005E2D4B"/>
    <w:rsid w:val="005F4B1A"/>
    <w:rsid w:val="005F62DC"/>
    <w:rsid w:val="00604297"/>
    <w:rsid w:val="00604BB5"/>
    <w:rsid w:val="006057B1"/>
    <w:rsid w:val="00605E93"/>
    <w:rsid w:val="0061040B"/>
    <w:rsid w:val="0061359E"/>
    <w:rsid w:val="0062091B"/>
    <w:rsid w:val="006265DD"/>
    <w:rsid w:val="00632E15"/>
    <w:rsid w:val="00637B56"/>
    <w:rsid w:val="00637E33"/>
    <w:rsid w:val="00645BC3"/>
    <w:rsid w:val="00646243"/>
    <w:rsid w:val="00655DE3"/>
    <w:rsid w:val="006629FA"/>
    <w:rsid w:val="00664966"/>
    <w:rsid w:val="00664D58"/>
    <w:rsid w:val="00674146"/>
    <w:rsid w:val="0068253B"/>
    <w:rsid w:val="00684BCF"/>
    <w:rsid w:val="00685DCB"/>
    <w:rsid w:val="006A24DA"/>
    <w:rsid w:val="006B2D25"/>
    <w:rsid w:val="006B4018"/>
    <w:rsid w:val="006B630D"/>
    <w:rsid w:val="006B7E78"/>
    <w:rsid w:val="006C076A"/>
    <w:rsid w:val="006C3B88"/>
    <w:rsid w:val="006C3C80"/>
    <w:rsid w:val="006C3FF2"/>
    <w:rsid w:val="006C7B72"/>
    <w:rsid w:val="006D4570"/>
    <w:rsid w:val="006F53A9"/>
    <w:rsid w:val="006F6BA5"/>
    <w:rsid w:val="006F7DAC"/>
    <w:rsid w:val="00703F1D"/>
    <w:rsid w:val="0071031C"/>
    <w:rsid w:val="00711486"/>
    <w:rsid w:val="00714C11"/>
    <w:rsid w:val="00714E54"/>
    <w:rsid w:val="00723A3E"/>
    <w:rsid w:val="00725217"/>
    <w:rsid w:val="007374B9"/>
    <w:rsid w:val="00740E49"/>
    <w:rsid w:val="00746490"/>
    <w:rsid w:val="007606EC"/>
    <w:rsid w:val="00763183"/>
    <w:rsid w:val="00772A24"/>
    <w:rsid w:val="00783AD8"/>
    <w:rsid w:val="00787A9B"/>
    <w:rsid w:val="007948BC"/>
    <w:rsid w:val="007C1760"/>
    <w:rsid w:val="007F2292"/>
    <w:rsid w:val="007F4409"/>
    <w:rsid w:val="007F469B"/>
    <w:rsid w:val="007F5F3C"/>
    <w:rsid w:val="008112A5"/>
    <w:rsid w:val="0081600D"/>
    <w:rsid w:val="00816D01"/>
    <w:rsid w:val="00825110"/>
    <w:rsid w:val="00827310"/>
    <w:rsid w:val="00830BD5"/>
    <w:rsid w:val="00834C47"/>
    <w:rsid w:val="00836B04"/>
    <w:rsid w:val="008420CB"/>
    <w:rsid w:val="008477BD"/>
    <w:rsid w:val="00847AC0"/>
    <w:rsid w:val="00855412"/>
    <w:rsid w:val="00855A7D"/>
    <w:rsid w:val="00862799"/>
    <w:rsid w:val="00870D76"/>
    <w:rsid w:val="008810E7"/>
    <w:rsid w:val="00893CD2"/>
    <w:rsid w:val="008975B0"/>
    <w:rsid w:val="008A2FAC"/>
    <w:rsid w:val="008B3FD7"/>
    <w:rsid w:val="008C6703"/>
    <w:rsid w:val="008D1952"/>
    <w:rsid w:val="008D2F39"/>
    <w:rsid w:val="008E036F"/>
    <w:rsid w:val="008E4E43"/>
    <w:rsid w:val="008F2E52"/>
    <w:rsid w:val="00912193"/>
    <w:rsid w:val="00912C4A"/>
    <w:rsid w:val="00926052"/>
    <w:rsid w:val="00926357"/>
    <w:rsid w:val="009302FF"/>
    <w:rsid w:val="0093058E"/>
    <w:rsid w:val="00933322"/>
    <w:rsid w:val="00933CC1"/>
    <w:rsid w:val="009366A3"/>
    <w:rsid w:val="009430F6"/>
    <w:rsid w:val="00951B8D"/>
    <w:rsid w:val="0095753C"/>
    <w:rsid w:val="00963005"/>
    <w:rsid w:val="00981A34"/>
    <w:rsid w:val="00983EB7"/>
    <w:rsid w:val="00985E1C"/>
    <w:rsid w:val="009863CF"/>
    <w:rsid w:val="00991C0F"/>
    <w:rsid w:val="009946F9"/>
    <w:rsid w:val="00997C96"/>
    <w:rsid w:val="009A2E8B"/>
    <w:rsid w:val="009A3716"/>
    <w:rsid w:val="009A6166"/>
    <w:rsid w:val="009B3587"/>
    <w:rsid w:val="009B52CB"/>
    <w:rsid w:val="009C37F6"/>
    <w:rsid w:val="009C669A"/>
    <w:rsid w:val="009D4229"/>
    <w:rsid w:val="009D52CF"/>
    <w:rsid w:val="009E2E73"/>
    <w:rsid w:val="009F49B2"/>
    <w:rsid w:val="009F6CB9"/>
    <w:rsid w:val="00A04CC9"/>
    <w:rsid w:val="00A06C2F"/>
    <w:rsid w:val="00A10308"/>
    <w:rsid w:val="00A10A6C"/>
    <w:rsid w:val="00A177D9"/>
    <w:rsid w:val="00A20E84"/>
    <w:rsid w:val="00A2571A"/>
    <w:rsid w:val="00A26BDA"/>
    <w:rsid w:val="00A31B22"/>
    <w:rsid w:val="00A33AC5"/>
    <w:rsid w:val="00A42018"/>
    <w:rsid w:val="00A449FF"/>
    <w:rsid w:val="00A47341"/>
    <w:rsid w:val="00A47A48"/>
    <w:rsid w:val="00A47CC9"/>
    <w:rsid w:val="00A5049B"/>
    <w:rsid w:val="00A50BED"/>
    <w:rsid w:val="00A51640"/>
    <w:rsid w:val="00A63592"/>
    <w:rsid w:val="00A70B16"/>
    <w:rsid w:val="00A70B8F"/>
    <w:rsid w:val="00A76F9D"/>
    <w:rsid w:val="00A77E1E"/>
    <w:rsid w:val="00A8003D"/>
    <w:rsid w:val="00A87976"/>
    <w:rsid w:val="00A93838"/>
    <w:rsid w:val="00AA035C"/>
    <w:rsid w:val="00AA21EC"/>
    <w:rsid w:val="00AA62CB"/>
    <w:rsid w:val="00AA7F58"/>
    <w:rsid w:val="00AB543C"/>
    <w:rsid w:val="00AC4DA5"/>
    <w:rsid w:val="00AD5B6F"/>
    <w:rsid w:val="00AD6351"/>
    <w:rsid w:val="00AD706D"/>
    <w:rsid w:val="00AE26A7"/>
    <w:rsid w:val="00AE7A82"/>
    <w:rsid w:val="00AF334C"/>
    <w:rsid w:val="00AF5D8B"/>
    <w:rsid w:val="00B00CCB"/>
    <w:rsid w:val="00B02264"/>
    <w:rsid w:val="00B123C5"/>
    <w:rsid w:val="00B222D2"/>
    <w:rsid w:val="00B23F4E"/>
    <w:rsid w:val="00B24788"/>
    <w:rsid w:val="00B3574F"/>
    <w:rsid w:val="00B372AF"/>
    <w:rsid w:val="00B374E0"/>
    <w:rsid w:val="00B37E99"/>
    <w:rsid w:val="00B406D4"/>
    <w:rsid w:val="00B40C50"/>
    <w:rsid w:val="00B4362B"/>
    <w:rsid w:val="00B45743"/>
    <w:rsid w:val="00B50C3F"/>
    <w:rsid w:val="00B51BCD"/>
    <w:rsid w:val="00B52402"/>
    <w:rsid w:val="00B5680E"/>
    <w:rsid w:val="00B63F21"/>
    <w:rsid w:val="00B66FD0"/>
    <w:rsid w:val="00B7077A"/>
    <w:rsid w:val="00B72921"/>
    <w:rsid w:val="00B7459F"/>
    <w:rsid w:val="00B7697B"/>
    <w:rsid w:val="00B80050"/>
    <w:rsid w:val="00B847D3"/>
    <w:rsid w:val="00B879F5"/>
    <w:rsid w:val="00B950C9"/>
    <w:rsid w:val="00B96D77"/>
    <w:rsid w:val="00BA0331"/>
    <w:rsid w:val="00BA7DD3"/>
    <w:rsid w:val="00BB2CCC"/>
    <w:rsid w:val="00BB2F57"/>
    <w:rsid w:val="00BB7FD7"/>
    <w:rsid w:val="00BC2956"/>
    <w:rsid w:val="00BE4CCC"/>
    <w:rsid w:val="00BE6BA1"/>
    <w:rsid w:val="00BF14D8"/>
    <w:rsid w:val="00BF2BCF"/>
    <w:rsid w:val="00C14B60"/>
    <w:rsid w:val="00C179D4"/>
    <w:rsid w:val="00C2161D"/>
    <w:rsid w:val="00C23E34"/>
    <w:rsid w:val="00C4069B"/>
    <w:rsid w:val="00C56A96"/>
    <w:rsid w:val="00C57A26"/>
    <w:rsid w:val="00C57ABA"/>
    <w:rsid w:val="00C62FD3"/>
    <w:rsid w:val="00C64865"/>
    <w:rsid w:val="00C6694C"/>
    <w:rsid w:val="00C66B87"/>
    <w:rsid w:val="00C708BF"/>
    <w:rsid w:val="00C71415"/>
    <w:rsid w:val="00C74C63"/>
    <w:rsid w:val="00C75C66"/>
    <w:rsid w:val="00C8561E"/>
    <w:rsid w:val="00C87597"/>
    <w:rsid w:val="00C93F67"/>
    <w:rsid w:val="00C96246"/>
    <w:rsid w:val="00CB1E86"/>
    <w:rsid w:val="00CC5025"/>
    <w:rsid w:val="00CD1156"/>
    <w:rsid w:val="00CD56A9"/>
    <w:rsid w:val="00CE6A18"/>
    <w:rsid w:val="00CF3594"/>
    <w:rsid w:val="00CF5DA8"/>
    <w:rsid w:val="00CF7F46"/>
    <w:rsid w:val="00D066F8"/>
    <w:rsid w:val="00D12420"/>
    <w:rsid w:val="00D14040"/>
    <w:rsid w:val="00D15A1D"/>
    <w:rsid w:val="00D16FE5"/>
    <w:rsid w:val="00D22749"/>
    <w:rsid w:val="00D27FEA"/>
    <w:rsid w:val="00D320C4"/>
    <w:rsid w:val="00D33690"/>
    <w:rsid w:val="00D454E5"/>
    <w:rsid w:val="00D45E64"/>
    <w:rsid w:val="00D51B95"/>
    <w:rsid w:val="00D52008"/>
    <w:rsid w:val="00D729B1"/>
    <w:rsid w:val="00D73721"/>
    <w:rsid w:val="00D7628C"/>
    <w:rsid w:val="00D7653C"/>
    <w:rsid w:val="00D77529"/>
    <w:rsid w:val="00D83337"/>
    <w:rsid w:val="00D83FF6"/>
    <w:rsid w:val="00D96EB8"/>
    <w:rsid w:val="00DB0746"/>
    <w:rsid w:val="00DB6FAD"/>
    <w:rsid w:val="00DE4569"/>
    <w:rsid w:val="00DE48AC"/>
    <w:rsid w:val="00E0107D"/>
    <w:rsid w:val="00E010BC"/>
    <w:rsid w:val="00E072A0"/>
    <w:rsid w:val="00E13AB1"/>
    <w:rsid w:val="00E16F55"/>
    <w:rsid w:val="00E21FB0"/>
    <w:rsid w:val="00E35BDC"/>
    <w:rsid w:val="00E368C6"/>
    <w:rsid w:val="00E42E41"/>
    <w:rsid w:val="00E56AB4"/>
    <w:rsid w:val="00E62797"/>
    <w:rsid w:val="00E704AB"/>
    <w:rsid w:val="00E70BBA"/>
    <w:rsid w:val="00E75E6E"/>
    <w:rsid w:val="00E80367"/>
    <w:rsid w:val="00E80CF0"/>
    <w:rsid w:val="00E82322"/>
    <w:rsid w:val="00E82700"/>
    <w:rsid w:val="00E84F71"/>
    <w:rsid w:val="00E9350E"/>
    <w:rsid w:val="00E96CD1"/>
    <w:rsid w:val="00EB0478"/>
    <w:rsid w:val="00EB0DDB"/>
    <w:rsid w:val="00EB4BB3"/>
    <w:rsid w:val="00EB526B"/>
    <w:rsid w:val="00EC05B0"/>
    <w:rsid w:val="00EC34D6"/>
    <w:rsid w:val="00EC4471"/>
    <w:rsid w:val="00ED0700"/>
    <w:rsid w:val="00ED23E5"/>
    <w:rsid w:val="00ED5E53"/>
    <w:rsid w:val="00ED7DAA"/>
    <w:rsid w:val="00EE18BF"/>
    <w:rsid w:val="00EE4F26"/>
    <w:rsid w:val="00EE6C88"/>
    <w:rsid w:val="00EF1106"/>
    <w:rsid w:val="00F050C4"/>
    <w:rsid w:val="00F317E7"/>
    <w:rsid w:val="00F31B16"/>
    <w:rsid w:val="00F3230A"/>
    <w:rsid w:val="00F34223"/>
    <w:rsid w:val="00F35ABF"/>
    <w:rsid w:val="00F374DE"/>
    <w:rsid w:val="00F54839"/>
    <w:rsid w:val="00F630B2"/>
    <w:rsid w:val="00F63EBB"/>
    <w:rsid w:val="00F679C6"/>
    <w:rsid w:val="00F8163D"/>
    <w:rsid w:val="00F82248"/>
    <w:rsid w:val="00F93BF8"/>
    <w:rsid w:val="00F9462C"/>
    <w:rsid w:val="00FA626E"/>
    <w:rsid w:val="00FC12E3"/>
    <w:rsid w:val="00FC1BD1"/>
    <w:rsid w:val="00FD3D3E"/>
    <w:rsid w:val="00FD612F"/>
    <w:rsid w:val="00FD6A59"/>
    <w:rsid w:val="00FE0716"/>
    <w:rsid w:val="00FE3AC5"/>
    <w:rsid w:val="00FE57A1"/>
    <w:rsid w:val="00FF33CD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7D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22749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D22749"/>
    <w:pPr>
      <w:keepNext/>
      <w:numPr>
        <w:ilvl w:val="1"/>
        <w:numId w:val="1"/>
      </w:numPr>
      <w:tabs>
        <w:tab w:val="left" w:pos="851"/>
      </w:tabs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D22749"/>
    <w:pPr>
      <w:keepNext/>
      <w:numPr>
        <w:ilvl w:val="2"/>
        <w:numId w:val="1"/>
      </w:numPr>
      <w:ind w:left="1416" w:firstLine="708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D22749"/>
    <w:pPr>
      <w:keepNext/>
      <w:numPr>
        <w:ilvl w:val="3"/>
        <w:numId w:val="1"/>
      </w:numPr>
      <w:tabs>
        <w:tab w:val="left" w:pos="851"/>
      </w:tabs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227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933CC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933CC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933CC1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D2274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22749"/>
    <w:rPr>
      <w:rFonts w:ascii="Cambria" w:hAnsi="Cambria" w:cs="Times New Roman"/>
      <w:color w:val="243F60"/>
      <w:sz w:val="20"/>
      <w:szCs w:val="20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33CC1"/>
    <w:rPr>
      <w:rFonts w:ascii="Cambria" w:hAnsi="Cambria" w:cs="Times New Roman"/>
      <w:i/>
      <w:iCs/>
      <w:color w:val="243F60"/>
      <w:sz w:val="20"/>
      <w:szCs w:val="20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933CC1"/>
    <w:rPr>
      <w:rFonts w:ascii="Cambria" w:hAnsi="Cambria" w:cs="Times New Roman"/>
      <w:i/>
      <w:iCs/>
      <w:color w:val="404040"/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33CC1"/>
    <w:rPr>
      <w:rFonts w:ascii="Cambria" w:hAnsi="Cambria" w:cs="Times New Roman"/>
      <w:color w:val="404040"/>
      <w:sz w:val="20"/>
      <w:szCs w:val="20"/>
      <w:lang w:eastAsia="ar-SA" w:bidi="ar-SA"/>
    </w:rPr>
  </w:style>
  <w:style w:type="table" w:styleId="a3">
    <w:name w:val="Table Grid"/>
    <w:basedOn w:val="a1"/>
    <w:uiPriority w:val="99"/>
    <w:rsid w:val="002E77D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2E77D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2E77DE"/>
    <w:rPr>
      <w:rFonts w:ascii="Times New Roman" w:hAnsi="Times New Roman" w:cs="Times New Roman"/>
      <w:sz w:val="20"/>
      <w:szCs w:val="20"/>
      <w:lang w:eastAsia="ar-SA" w:bidi="ar-SA"/>
    </w:rPr>
  </w:style>
  <w:style w:type="paragraph" w:styleId="31">
    <w:name w:val="Body Text 3"/>
    <w:basedOn w:val="a"/>
    <w:link w:val="32"/>
    <w:uiPriority w:val="99"/>
    <w:rsid w:val="002E77DE"/>
    <w:pPr>
      <w:suppressAutoHyphens w:val="0"/>
    </w:pPr>
    <w:rPr>
      <w:sz w:val="1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2E77D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22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5z0">
    <w:name w:val="WW8Num5z0"/>
    <w:uiPriority w:val="99"/>
    <w:rsid w:val="00D22749"/>
  </w:style>
  <w:style w:type="character" w:customStyle="1" w:styleId="WW8Num9z0">
    <w:name w:val="WW8Num9z0"/>
    <w:uiPriority w:val="99"/>
    <w:rsid w:val="00D22749"/>
  </w:style>
  <w:style w:type="character" w:customStyle="1" w:styleId="WW8Num13z0">
    <w:name w:val="WW8Num13z0"/>
    <w:uiPriority w:val="99"/>
    <w:rsid w:val="00D22749"/>
    <w:rPr>
      <w:sz w:val="20"/>
    </w:rPr>
  </w:style>
  <w:style w:type="character" w:customStyle="1" w:styleId="Absatz-Standardschriftart">
    <w:name w:val="Absatz-Standardschriftart"/>
    <w:uiPriority w:val="99"/>
    <w:rsid w:val="00D22749"/>
  </w:style>
  <w:style w:type="character" w:customStyle="1" w:styleId="WW8Num4z0">
    <w:name w:val="WW8Num4z0"/>
    <w:uiPriority w:val="99"/>
    <w:rsid w:val="00D22749"/>
    <w:rPr>
      <w:rFonts w:ascii="Symbol" w:hAnsi="Symbol"/>
    </w:rPr>
  </w:style>
  <w:style w:type="character" w:customStyle="1" w:styleId="WW8Num4z1">
    <w:name w:val="WW8Num4z1"/>
    <w:uiPriority w:val="99"/>
    <w:rsid w:val="00D22749"/>
    <w:rPr>
      <w:rFonts w:ascii="Courier New" w:hAnsi="Courier New"/>
    </w:rPr>
  </w:style>
  <w:style w:type="character" w:customStyle="1" w:styleId="WW8Num4z2">
    <w:name w:val="WW8Num4z2"/>
    <w:uiPriority w:val="99"/>
    <w:rsid w:val="00D22749"/>
    <w:rPr>
      <w:rFonts w:ascii="Wingdings" w:hAnsi="Wingdings"/>
    </w:rPr>
  </w:style>
  <w:style w:type="character" w:customStyle="1" w:styleId="WW8Num4z3">
    <w:name w:val="WW8Num4z3"/>
    <w:uiPriority w:val="99"/>
    <w:rsid w:val="00D22749"/>
    <w:rPr>
      <w:rFonts w:ascii="Symbol" w:hAnsi="Symbol"/>
    </w:rPr>
  </w:style>
  <w:style w:type="character" w:customStyle="1" w:styleId="11">
    <w:name w:val="Основной шрифт абзаца1"/>
    <w:uiPriority w:val="99"/>
    <w:rsid w:val="00D22749"/>
  </w:style>
  <w:style w:type="paragraph" w:customStyle="1" w:styleId="a6">
    <w:name w:val="Заголовок"/>
    <w:basedOn w:val="a"/>
    <w:next w:val="a4"/>
    <w:uiPriority w:val="99"/>
    <w:rsid w:val="00D22749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a7">
    <w:name w:val="List"/>
    <w:basedOn w:val="a4"/>
    <w:uiPriority w:val="99"/>
    <w:rsid w:val="00D22749"/>
    <w:rPr>
      <w:rFonts w:cs="Lohit Hindi"/>
    </w:rPr>
  </w:style>
  <w:style w:type="paragraph" w:customStyle="1" w:styleId="12">
    <w:name w:val="Название1"/>
    <w:basedOn w:val="a"/>
    <w:uiPriority w:val="99"/>
    <w:rsid w:val="00D2274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D22749"/>
    <w:pPr>
      <w:suppressLineNumbers/>
    </w:pPr>
    <w:rPr>
      <w:rFonts w:cs="Lohit Hindi"/>
    </w:rPr>
  </w:style>
  <w:style w:type="paragraph" w:styleId="a8">
    <w:name w:val="Body Text Indent"/>
    <w:basedOn w:val="a"/>
    <w:link w:val="a9"/>
    <w:uiPriority w:val="99"/>
    <w:rsid w:val="00D22749"/>
    <w:pPr>
      <w:tabs>
        <w:tab w:val="left" w:pos="0"/>
      </w:tabs>
      <w:ind w:left="993" w:hanging="284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D22749"/>
    <w:pPr>
      <w:ind w:left="284"/>
      <w:jc w:val="both"/>
    </w:pPr>
  </w:style>
  <w:style w:type="paragraph" w:customStyle="1" w:styleId="14">
    <w:name w:val="Цитата1"/>
    <w:basedOn w:val="a"/>
    <w:uiPriority w:val="99"/>
    <w:rsid w:val="00D22749"/>
    <w:pPr>
      <w:ind w:left="-53" w:right="-108"/>
    </w:pPr>
    <w:rPr>
      <w:sz w:val="16"/>
    </w:rPr>
  </w:style>
  <w:style w:type="paragraph" w:styleId="aa">
    <w:name w:val="Balloon Text"/>
    <w:basedOn w:val="a"/>
    <w:link w:val="ab"/>
    <w:uiPriority w:val="99"/>
    <w:rsid w:val="00D227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D22749"/>
    <w:rPr>
      <w:rFonts w:ascii="Tahoma" w:hAnsi="Tahoma" w:cs="Tahoma"/>
      <w:sz w:val="16"/>
      <w:szCs w:val="16"/>
      <w:lang w:eastAsia="ar-SA" w:bidi="ar-SA"/>
    </w:rPr>
  </w:style>
  <w:style w:type="paragraph" w:customStyle="1" w:styleId="15">
    <w:name w:val="Обычный1"/>
    <w:uiPriority w:val="99"/>
    <w:rsid w:val="00D22749"/>
    <w:pPr>
      <w:widowControl w:val="0"/>
      <w:suppressAutoHyphens/>
      <w:ind w:left="400" w:hanging="80"/>
    </w:pPr>
    <w:rPr>
      <w:rFonts w:ascii="Arial" w:hAnsi="Arial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uiPriority w:val="99"/>
    <w:rsid w:val="00D22749"/>
    <w:pPr>
      <w:widowControl w:val="0"/>
      <w:autoSpaceDE w:val="0"/>
    </w:pPr>
    <w:rPr>
      <w:sz w:val="28"/>
    </w:rPr>
  </w:style>
  <w:style w:type="paragraph" w:customStyle="1" w:styleId="ac">
    <w:name w:val="Знак"/>
    <w:basedOn w:val="a"/>
    <w:uiPriority w:val="99"/>
    <w:rsid w:val="00D22749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uiPriority w:val="99"/>
    <w:rsid w:val="00D22749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d">
    <w:name w:val="Содержимое врезки"/>
    <w:basedOn w:val="a4"/>
    <w:uiPriority w:val="99"/>
    <w:rsid w:val="00D22749"/>
  </w:style>
  <w:style w:type="paragraph" w:customStyle="1" w:styleId="ae">
    <w:name w:val="Содержимое таблицы"/>
    <w:basedOn w:val="a"/>
    <w:uiPriority w:val="99"/>
    <w:rsid w:val="00D22749"/>
    <w:pPr>
      <w:suppressLineNumbers/>
    </w:pPr>
  </w:style>
  <w:style w:type="paragraph" w:customStyle="1" w:styleId="af">
    <w:name w:val="Заголовок таблицы"/>
    <w:basedOn w:val="ae"/>
    <w:uiPriority w:val="99"/>
    <w:rsid w:val="00D22749"/>
    <w:pPr>
      <w:jc w:val="center"/>
    </w:pPr>
    <w:rPr>
      <w:b/>
      <w:bCs/>
    </w:rPr>
  </w:style>
  <w:style w:type="character" w:customStyle="1" w:styleId="FontStyle18">
    <w:name w:val="Font Style18"/>
    <w:basedOn w:val="a0"/>
    <w:uiPriority w:val="99"/>
    <w:rsid w:val="00D22749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basedOn w:val="a0"/>
    <w:link w:val="33"/>
    <w:uiPriority w:val="99"/>
    <w:locked/>
    <w:rsid w:val="00D22749"/>
    <w:rPr>
      <w:rFonts w:cs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0"/>
    <w:uiPriority w:val="99"/>
    <w:rsid w:val="00D22749"/>
    <w:pPr>
      <w:widowControl w:val="0"/>
      <w:shd w:val="clear" w:color="auto" w:fill="FFFFFF"/>
      <w:suppressAutoHyphens w:val="0"/>
      <w:spacing w:after="2220" w:line="322" w:lineRule="exact"/>
      <w:ind w:hanging="400"/>
      <w:jc w:val="center"/>
    </w:pPr>
    <w:rPr>
      <w:rFonts w:ascii="Calibri" w:eastAsia="Calibri" w:hAnsi="Calibri"/>
      <w:sz w:val="26"/>
      <w:szCs w:val="26"/>
      <w:lang w:eastAsia="en-US"/>
    </w:rPr>
  </w:style>
  <w:style w:type="character" w:styleId="af1">
    <w:name w:val="Hyperlink"/>
    <w:basedOn w:val="a0"/>
    <w:uiPriority w:val="99"/>
    <w:rsid w:val="001C546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E368C6"/>
    <w:pPr>
      <w:ind w:left="720"/>
      <w:contextualSpacing/>
    </w:pPr>
  </w:style>
  <w:style w:type="paragraph" w:styleId="af3">
    <w:name w:val="footer"/>
    <w:basedOn w:val="a"/>
    <w:link w:val="af4"/>
    <w:uiPriority w:val="99"/>
    <w:rsid w:val="00933CC1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933CC1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rsid w:val="001414C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Emphasis"/>
    <w:basedOn w:val="a0"/>
    <w:uiPriority w:val="99"/>
    <w:qFormat/>
    <w:rsid w:val="00D729B1"/>
    <w:rPr>
      <w:rFonts w:cs="Times New Roman"/>
      <w:i/>
      <w:iCs/>
    </w:rPr>
  </w:style>
  <w:style w:type="paragraph" w:styleId="af7">
    <w:name w:val="No Spacing"/>
    <w:uiPriority w:val="99"/>
    <w:qFormat/>
    <w:rsid w:val="00C62FD3"/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355169"/>
    <w:rPr>
      <w:rFonts w:cs="Times New Roman"/>
    </w:rPr>
  </w:style>
  <w:style w:type="character" w:styleId="af8">
    <w:name w:val="Strong"/>
    <w:basedOn w:val="a0"/>
    <w:uiPriority w:val="99"/>
    <w:qFormat/>
    <w:rsid w:val="008C670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7D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22749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D22749"/>
    <w:pPr>
      <w:keepNext/>
      <w:numPr>
        <w:ilvl w:val="1"/>
        <w:numId w:val="1"/>
      </w:numPr>
      <w:tabs>
        <w:tab w:val="left" w:pos="851"/>
      </w:tabs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D22749"/>
    <w:pPr>
      <w:keepNext/>
      <w:numPr>
        <w:ilvl w:val="2"/>
        <w:numId w:val="1"/>
      </w:numPr>
      <w:ind w:left="1416" w:firstLine="708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D22749"/>
    <w:pPr>
      <w:keepNext/>
      <w:numPr>
        <w:ilvl w:val="3"/>
        <w:numId w:val="1"/>
      </w:numPr>
      <w:tabs>
        <w:tab w:val="left" w:pos="851"/>
      </w:tabs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227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933CC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933CC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933CC1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D2274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22749"/>
    <w:rPr>
      <w:rFonts w:ascii="Cambria" w:hAnsi="Cambria" w:cs="Times New Roman"/>
      <w:color w:val="243F60"/>
      <w:sz w:val="20"/>
      <w:szCs w:val="20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33CC1"/>
    <w:rPr>
      <w:rFonts w:ascii="Cambria" w:hAnsi="Cambria" w:cs="Times New Roman"/>
      <w:i/>
      <w:iCs/>
      <w:color w:val="243F60"/>
      <w:sz w:val="20"/>
      <w:szCs w:val="20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933CC1"/>
    <w:rPr>
      <w:rFonts w:ascii="Cambria" w:hAnsi="Cambria" w:cs="Times New Roman"/>
      <w:i/>
      <w:iCs/>
      <w:color w:val="404040"/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33CC1"/>
    <w:rPr>
      <w:rFonts w:ascii="Cambria" w:hAnsi="Cambria" w:cs="Times New Roman"/>
      <w:color w:val="404040"/>
      <w:sz w:val="20"/>
      <w:szCs w:val="20"/>
      <w:lang w:eastAsia="ar-SA" w:bidi="ar-SA"/>
    </w:rPr>
  </w:style>
  <w:style w:type="table" w:styleId="a3">
    <w:name w:val="Table Grid"/>
    <w:basedOn w:val="a1"/>
    <w:uiPriority w:val="99"/>
    <w:rsid w:val="002E77D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2E77D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2E77DE"/>
    <w:rPr>
      <w:rFonts w:ascii="Times New Roman" w:hAnsi="Times New Roman" w:cs="Times New Roman"/>
      <w:sz w:val="20"/>
      <w:szCs w:val="20"/>
      <w:lang w:eastAsia="ar-SA" w:bidi="ar-SA"/>
    </w:rPr>
  </w:style>
  <w:style w:type="paragraph" w:styleId="31">
    <w:name w:val="Body Text 3"/>
    <w:basedOn w:val="a"/>
    <w:link w:val="32"/>
    <w:uiPriority w:val="99"/>
    <w:rsid w:val="002E77DE"/>
    <w:pPr>
      <w:suppressAutoHyphens w:val="0"/>
    </w:pPr>
    <w:rPr>
      <w:sz w:val="1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2E77D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22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5z0">
    <w:name w:val="WW8Num5z0"/>
    <w:uiPriority w:val="99"/>
    <w:rsid w:val="00D22749"/>
  </w:style>
  <w:style w:type="character" w:customStyle="1" w:styleId="WW8Num9z0">
    <w:name w:val="WW8Num9z0"/>
    <w:uiPriority w:val="99"/>
    <w:rsid w:val="00D22749"/>
  </w:style>
  <w:style w:type="character" w:customStyle="1" w:styleId="WW8Num13z0">
    <w:name w:val="WW8Num13z0"/>
    <w:uiPriority w:val="99"/>
    <w:rsid w:val="00D22749"/>
    <w:rPr>
      <w:sz w:val="20"/>
    </w:rPr>
  </w:style>
  <w:style w:type="character" w:customStyle="1" w:styleId="Absatz-Standardschriftart">
    <w:name w:val="Absatz-Standardschriftart"/>
    <w:uiPriority w:val="99"/>
    <w:rsid w:val="00D22749"/>
  </w:style>
  <w:style w:type="character" w:customStyle="1" w:styleId="WW8Num4z0">
    <w:name w:val="WW8Num4z0"/>
    <w:uiPriority w:val="99"/>
    <w:rsid w:val="00D22749"/>
    <w:rPr>
      <w:rFonts w:ascii="Symbol" w:hAnsi="Symbol"/>
    </w:rPr>
  </w:style>
  <w:style w:type="character" w:customStyle="1" w:styleId="WW8Num4z1">
    <w:name w:val="WW8Num4z1"/>
    <w:uiPriority w:val="99"/>
    <w:rsid w:val="00D22749"/>
    <w:rPr>
      <w:rFonts w:ascii="Courier New" w:hAnsi="Courier New"/>
    </w:rPr>
  </w:style>
  <w:style w:type="character" w:customStyle="1" w:styleId="WW8Num4z2">
    <w:name w:val="WW8Num4z2"/>
    <w:uiPriority w:val="99"/>
    <w:rsid w:val="00D22749"/>
    <w:rPr>
      <w:rFonts w:ascii="Wingdings" w:hAnsi="Wingdings"/>
    </w:rPr>
  </w:style>
  <w:style w:type="character" w:customStyle="1" w:styleId="WW8Num4z3">
    <w:name w:val="WW8Num4z3"/>
    <w:uiPriority w:val="99"/>
    <w:rsid w:val="00D22749"/>
    <w:rPr>
      <w:rFonts w:ascii="Symbol" w:hAnsi="Symbol"/>
    </w:rPr>
  </w:style>
  <w:style w:type="character" w:customStyle="1" w:styleId="11">
    <w:name w:val="Основной шрифт абзаца1"/>
    <w:uiPriority w:val="99"/>
    <w:rsid w:val="00D22749"/>
  </w:style>
  <w:style w:type="paragraph" w:customStyle="1" w:styleId="a6">
    <w:name w:val="Заголовок"/>
    <w:basedOn w:val="a"/>
    <w:next w:val="a4"/>
    <w:uiPriority w:val="99"/>
    <w:rsid w:val="00D22749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a7">
    <w:name w:val="List"/>
    <w:basedOn w:val="a4"/>
    <w:uiPriority w:val="99"/>
    <w:rsid w:val="00D22749"/>
    <w:rPr>
      <w:rFonts w:cs="Lohit Hindi"/>
    </w:rPr>
  </w:style>
  <w:style w:type="paragraph" w:customStyle="1" w:styleId="12">
    <w:name w:val="Название1"/>
    <w:basedOn w:val="a"/>
    <w:uiPriority w:val="99"/>
    <w:rsid w:val="00D2274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D22749"/>
    <w:pPr>
      <w:suppressLineNumbers/>
    </w:pPr>
    <w:rPr>
      <w:rFonts w:cs="Lohit Hindi"/>
    </w:rPr>
  </w:style>
  <w:style w:type="paragraph" w:styleId="a8">
    <w:name w:val="Body Text Indent"/>
    <w:basedOn w:val="a"/>
    <w:link w:val="a9"/>
    <w:uiPriority w:val="99"/>
    <w:rsid w:val="00D22749"/>
    <w:pPr>
      <w:tabs>
        <w:tab w:val="left" w:pos="0"/>
      </w:tabs>
      <w:ind w:left="993" w:hanging="284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22749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D22749"/>
    <w:pPr>
      <w:ind w:left="284"/>
      <w:jc w:val="both"/>
    </w:pPr>
  </w:style>
  <w:style w:type="paragraph" w:customStyle="1" w:styleId="14">
    <w:name w:val="Цитата1"/>
    <w:basedOn w:val="a"/>
    <w:uiPriority w:val="99"/>
    <w:rsid w:val="00D22749"/>
    <w:pPr>
      <w:ind w:left="-53" w:right="-108"/>
    </w:pPr>
    <w:rPr>
      <w:sz w:val="16"/>
    </w:rPr>
  </w:style>
  <w:style w:type="paragraph" w:styleId="aa">
    <w:name w:val="Balloon Text"/>
    <w:basedOn w:val="a"/>
    <w:link w:val="ab"/>
    <w:uiPriority w:val="99"/>
    <w:rsid w:val="00D227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D22749"/>
    <w:rPr>
      <w:rFonts w:ascii="Tahoma" w:hAnsi="Tahoma" w:cs="Tahoma"/>
      <w:sz w:val="16"/>
      <w:szCs w:val="16"/>
      <w:lang w:eastAsia="ar-SA" w:bidi="ar-SA"/>
    </w:rPr>
  </w:style>
  <w:style w:type="paragraph" w:customStyle="1" w:styleId="15">
    <w:name w:val="Обычный1"/>
    <w:uiPriority w:val="99"/>
    <w:rsid w:val="00D22749"/>
    <w:pPr>
      <w:widowControl w:val="0"/>
      <w:suppressAutoHyphens/>
      <w:ind w:left="400" w:hanging="80"/>
    </w:pPr>
    <w:rPr>
      <w:rFonts w:ascii="Arial" w:hAnsi="Arial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uiPriority w:val="99"/>
    <w:rsid w:val="00D22749"/>
    <w:pPr>
      <w:widowControl w:val="0"/>
      <w:autoSpaceDE w:val="0"/>
    </w:pPr>
    <w:rPr>
      <w:sz w:val="28"/>
    </w:rPr>
  </w:style>
  <w:style w:type="paragraph" w:customStyle="1" w:styleId="ac">
    <w:name w:val="Знак"/>
    <w:basedOn w:val="a"/>
    <w:uiPriority w:val="99"/>
    <w:rsid w:val="00D22749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uiPriority w:val="99"/>
    <w:rsid w:val="00D22749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d">
    <w:name w:val="Содержимое врезки"/>
    <w:basedOn w:val="a4"/>
    <w:uiPriority w:val="99"/>
    <w:rsid w:val="00D22749"/>
  </w:style>
  <w:style w:type="paragraph" w:customStyle="1" w:styleId="ae">
    <w:name w:val="Содержимое таблицы"/>
    <w:basedOn w:val="a"/>
    <w:uiPriority w:val="99"/>
    <w:rsid w:val="00D22749"/>
    <w:pPr>
      <w:suppressLineNumbers/>
    </w:pPr>
  </w:style>
  <w:style w:type="paragraph" w:customStyle="1" w:styleId="af">
    <w:name w:val="Заголовок таблицы"/>
    <w:basedOn w:val="ae"/>
    <w:uiPriority w:val="99"/>
    <w:rsid w:val="00D22749"/>
    <w:pPr>
      <w:jc w:val="center"/>
    </w:pPr>
    <w:rPr>
      <w:b/>
      <w:bCs/>
    </w:rPr>
  </w:style>
  <w:style w:type="character" w:customStyle="1" w:styleId="FontStyle18">
    <w:name w:val="Font Style18"/>
    <w:basedOn w:val="a0"/>
    <w:uiPriority w:val="99"/>
    <w:rsid w:val="00D22749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basedOn w:val="a0"/>
    <w:link w:val="33"/>
    <w:uiPriority w:val="99"/>
    <w:locked/>
    <w:rsid w:val="00D22749"/>
    <w:rPr>
      <w:rFonts w:cs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0"/>
    <w:uiPriority w:val="99"/>
    <w:rsid w:val="00D22749"/>
    <w:pPr>
      <w:widowControl w:val="0"/>
      <w:shd w:val="clear" w:color="auto" w:fill="FFFFFF"/>
      <w:suppressAutoHyphens w:val="0"/>
      <w:spacing w:after="2220" w:line="322" w:lineRule="exact"/>
      <w:ind w:hanging="400"/>
      <w:jc w:val="center"/>
    </w:pPr>
    <w:rPr>
      <w:rFonts w:ascii="Calibri" w:eastAsia="Calibri" w:hAnsi="Calibri"/>
      <w:sz w:val="26"/>
      <w:szCs w:val="26"/>
      <w:lang w:eastAsia="en-US"/>
    </w:rPr>
  </w:style>
  <w:style w:type="character" w:styleId="af1">
    <w:name w:val="Hyperlink"/>
    <w:basedOn w:val="a0"/>
    <w:uiPriority w:val="99"/>
    <w:rsid w:val="001C546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E368C6"/>
    <w:pPr>
      <w:ind w:left="720"/>
      <w:contextualSpacing/>
    </w:pPr>
  </w:style>
  <w:style w:type="paragraph" w:styleId="af3">
    <w:name w:val="footer"/>
    <w:basedOn w:val="a"/>
    <w:link w:val="af4"/>
    <w:uiPriority w:val="99"/>
    <w:rsid w:val="00933CC1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933CC1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rsid w:val="001414C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Emphasis"/>
    <w:basedOn w:val="a0"/>
    <w:uiPriority w:val="99"/>
    <w:qFormat/>
    <w:rsid w:val="00D729B1"/>
    <w:rPr>
      <w:rFonts w:cs="Times New Roman"/>
      <w:i/>
      <w:iCs/>
    </w:rPr>
  </w:style>
  <w:style w:type="paragraph" w:styleId="af7">
    <w:name w:val="No Spacing"/>
    <w:uiPriority w:val="99"/>
    <w:qFormat/>
    <w:rsid w:val="00C62FD3"/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355169"/>
    <w:rPr>
      <w:rFonts w:cs="Times New Roman"/>
    </w:rPr>
  </w:style>
  <w:style w:type="character" w:styleId="af8">
    <w:name w:val="Strong"/>
    <w:basedOn w:val="a0"/>
    <w:uiPriority w:val="99"/>
    <w:qFormat/>
    <w:rsid w:val="008C670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4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sh4kazan.nethouse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oski.ru/sites/default/files/minobr-prikaz-26.01.2012-N53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usstudent.ru/biblio/88-metodika/100-vladimirova-o-a-slushanie-muzyki-rabochaya-programma-dlya-dshi-i-dms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org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16370</Words>
  <Characters>93314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109466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dir</cp:lastModifiedBy>
  <cp:revision>2</cp:revision>
  <cp:lastPrinted>2015-06-05T08:46:00Z</cp:lastPrinted>
  <dcterms:created xsi:type="dcterms:W3CDTF">2015-06-10T13:09:00Z</dcterms:created>
  <dcterms:modified xsi:type="dcterms:W3CDTF">2015-06-10T13:09:00Z</dcterms:modified>
</cp:coreProperties>
</file>